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63936" w:rsidRPr="00CE2018" w:rsidRDefault="00C8470F" w:rsidP="00263936">
      <w:pPr>
        <w:pStyle w:val="Heading1"/>
        <w:jc w:val="both"/>
        <w:rPr>
          <w:rFonts w:ascii="Arial Narrow" w:hAnsi="Arial Narrow"/>
          <w:b/>
          <w:bCs/>
          <w:sz w:val="24"/>
          <w:szCs w:val="24"/>
        </w:rPr>
      </w:pPr>
      <w:r w:rsidRPr="00CE2018">
        <w:rPr>
          <w:rFonts w:ascii="Arial Narrow" w:hAnsi="Arial Narrow"/>
          <w:b/>
          <w:bCs/>
          <w:sz w:val="24"/>
          <w:szCs w:val="24"/>
        </w:rPr>
        <w:t>DATA COLLECTION TOOLS</w:t>
      </w:r>
    </w:p>
    <w:p w:rsidR="00C8470F" w:rsidRPr="00CE2018" w:rsidRDefault="00C8470F" w:rsidP="00C8470F">
      <w:pPr>
        <w:pStyle w:val="Heading2"/>
        <w:jc w:val="both"/>
        <w:rPr>
          <w:rFonts w:ascii="Arial Narrow" w:hAnsi="Arial Narrow"/>
          <w:sz w:val="24"/>
          <w:szCs w:val="24"/>
        </w:rPr>
      </w:pPr>
      <w:bookmarkStart w:id="0" w:name="_Toc133399855"/>
      <w:r w:rsidRPr="00CE2018">
        <w:rPr>
          <w:rFonts w:ascii="Arial Narrow" w:hAnsi="Arial Narrow"/>
          <w:sz w:val="24"/>
          <w:szCs w:val="24"/>
        </w:rPr>
        <w:t>KII Guide</w:t>
      </w:r>
      <w:bookmarkEnd w:id="0"/>
    </w:p>
    <w:tbl>
      <w:tblPr>
        <w:tblW w:w="10608" w:type="dxa"/>
        <w:tblInd w:w="-572" w:type="dxa"/>
        <w:tblLayout w:type="fixed"/>
        <w:tblCellMar>
          <w:left w:w="113" w:type="dxa"/>
        </w:tblCellMar>
        <w:tblLook w:val="0000" w:firstRow="0" w:lastRow="0" w:firstColumn="0" w:lastColumn="0" w:noHBand="0" w:noVBand="0"/>
      </w:tblPr>
      <w:tblGrid>
        <w:gridCol w:w="5647"/>
        <w:gridCol w:w="2126"/>
        <w:gridCol w:w="2835"/>
      </w:tblGrid>
      <w:tr w:rsidR="00CE2018" w:rsidRPr="00CE2018" w:rsidTr="00526B48">
        <w:trPr>
          <w:trHeight w:val="200"/>
        </w:trPr>
        <w:tc>
          <w:tcPr>
            <w:tcW w:w="5647" w:type="dxa"/>
            <w:tcBorders>
              <w:top w:val="single" w:sz="4" w:space="0" w:color="4F81BD"/>
              <w:left w:val="single" w:sz="4" w:space="0" w:color="4F81BD"/>
              <w:bottom w:val="single" w:sz="4" w:space="0" w:color="4F81BD"/>
            </w:tcBorders>
            <w:shd w:val="clear" w:color="auto" w:fill="4F81BD"/>
          </w:tcPr>
          <w:p w:rsidR="00CE2018" w:rsidRPr="00CE2018" w:rsidRDefault="00CE2018" w:rsidP="004B5A7E">
            <w:pPr>
              <w:tabs>
                <w:tab w:val="left" w:pos="3556"/>
              </w:tabs>
              <w:spacing w:after="0"/>
              <w:jc w:val="center"/>
              <w:rPr>
                <w:rFonts w:ascii="Arial Narrow" w:hAnsi="Arial Narrow"/>
                <w:sz w:val="24"/>
                <w:szCs w:val="24"/>
              </w:rPr>
            </w:pPr>
            <w:r w:rsidRPr="00CE2018">
              <w:rPr>
                <w:rFonts w:ascii="Arial Narrow" w:hAnsi="Arial Narrow" w:cs="Calibri"/>
                <w:b/>
                <w:color w:val="FFFFFF"/>
                <w:sz w:val="24"/>
                <w:szCs w:val="24"/>
              </w:rPr>
              <w:t>KII Sample</w:t>
            </w:r>
          </w:p>
        </w:tc>
        <w:tc>
          <w:tcPr>
            <w:tcW w:w="2126" w:type="dxa"/>
            <w:tcBorders>
              <w:top w:val="single" w:sz="4" w:space="0" w:color="4F81BD"/>
              <w:left w:val="single" w:sz="4" w:space="0" w:color="4F81BD"/>
              <w:bottom w:val="single" w:sz="4" w:space="0" w:color="4F81BD"/>
              <w:right w:val="single" w:sz="4" w:space="0" w:color="4F81BD"/>
            </w:tcBorders>
            <w:shd w:val="clear" w:color="auto" w:fill="4F81BD"/>
          </w:tcPr>
          <w:p w:rsidR="00CE2018" w:rsidRPr="00CE2018" w:rsidRDefault="00CE2018" w:rsidP="004B5A7E">
            <w:pPr>
              <w:tabs>
                <w:tab w:val="left" w:pos="3556"/>
              </w:tabs>
              <w:snapToGrid w:val="0"/>
              <w:spacing w:after="0"/>
              <w:jc w:val="center"/>
              <w:rPr>
                <w:rFonts w:ascii="Arial Narrow" w:hAnsi="Arial Narrow" w:cs="Calibri"/>
                <w:b/>
                <w:bCs/>
                <w:color w:val="FFFFFF"/>
                <w:sz w:val="24"/>
                <w:szCs w:val="24"/>
              </w:rPr>
            </w:pPr>
          </w:p>
        </w:tc>
        <w:tc>
          <w:tcPr>
            <w:tcW w:w="2835" w:type="dxa"/>
            <w:tcBorders>
              <w:top w:val="single" w:sz="4" w:space="0" w:color="4F81BD"/>
              <w:left w:val="single" w:sz="4" w:space="0" w:color="4F81BD"/>
              <w:bottom w:val="single" w:sz="4" w:space="0" w:color="4F81BD"/>
              <w:right w:val="single" w:sz="4" w:space="0" w:color="4F81BD"/>
            </w:tcBorders>
            <w:shd w:val="clear" w:color="auto" w:fill="4F81BD"/>
          </w:tcPr>
          <w:p w:rsidR="00CE2018" w:rsidRPr="00CE2018" w:rsidRDefault="00CE2018" w:rsidP="004B5A7E">
            <w:pPr>
              <w:tabs>
                <w:tab w:val="left" w:pos="3556"/>
              </w:tabs>
              <w:snapToGrid w:val="0"/>
              <w:spacing w:after="0"/>
              <w:jc w:val="both"/>
              <w:rPr>
                <w:rFonts w:ascii="Arial Narrow" w:hAnsi="Arial Narrow" w:cs="Calibri"/>
                <w:b/>
                <w:bCs/>
                <w:color w:val="FFFFFF"/>
                <w:sz w:val="24"/>
                <w:szCs w:val="24"/>
              </w:rPr>
            </w:pPr>
            <w:r w:rsidRPr="00CE2018">
              <w:rPr>
                <w:rFonts w:ascii="Arial Narrow" w:hAnsi="Arial Narrow" w:cs="Calibri"/>
                <w:b/>
                <w:bCs/>
                <w:color w:val="FFFFFF"/>
                <w:sz w:val="24"/>
                <w:szCs w:val="24"/>
              </w:rPr>
              <w:t>Comments</w:t>
            </w:r>
          </w:p>
        </w:tc>
      </w:tr>
      <w:tr w:rsidR="00CE2018" w:rsidRPr="00CE2018" w:rsidTr="00526B48">
        <w:trPr>
          <w:trHeight w:val="200"/>
        </w:trPr>
        <w:tc>
          <w:tcPr>
            <w:tcW w:w="5647" w:type="dxa"/>
            <w:tcBorders>
              <w:top w:val="single" w:sz="4" w:space="0" w:color="95B3D7"/>
              <w:left w:val="single" w:sz="4" w:space="0" w:color="95B3D7"/>
              <w:bottom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b/>
                <w:bCs/>
                <w:color w:val="000000"/>
                <w:sz w:val="24"/>
                <w:szCs w:val="24"/>
              </w:rPr>
              <w:t>Informant Type</w:t>
            </w:r>
          </w:p>
        </w:tc>
        <w:tc>
          <w:tcPr>
            <w:tcW w:w="2126"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color w:val="000000"/>
                <w:sz w:val="24"/>
                <w:szCs w:val="24"/>
              </w:rPr>
              <w:t>Number</w:t>
            </w:r>
          </w:p>
        </w:tc>
        <w:tc>
          <w:tcPr>
            <w:tcW w:w="2835"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spacing w:after="0"/>
              <w:jc w:val="both"/>
              <w:rPr>
                <w:rFonts w:ascii="Arial Narrow" w:hAnsi="Arial Narrow" w:cs="Calibri"/>
                <w:color w:val="000000"/>
                <w:sz w:val="24"/>
                <w:szCs w:val="24"/>
              </w:rPr>
            </w:pPr>
          </w:p>
        </w:tc>
      </w:tr>
      <w:tr w:rsidR="00CE2018" w:rsidRPr="00CE2018" w:rsidTr="00526B48">
        <w:trPr>
          <w:trHeight w:val="80"/>
        </w:trPr>
        <w:tc>
          <w:tcPr>
            <w:tcW w:w="5647" w:type="dxa"/>
            <w:tcBorders>
              <w:top w:val="single" w:sz="4" w:space="0" w:color="95B3D7"/>
              <w:left w:val="single" w:sz="4" w:space="0" w:color="95B3D7"/>
              <w:bottom w:val="single" w:sz="4" w:space="0" w:color="95B3D7"/>
            </w:tcBorders>
            <w:shd w:val="clear" w:color="auto" w:fill="DBE5F1"/>
          </w:tcPr>
          <w:p w:rsidR="00CE2018" w:rsidRPr="00CE2018" w:rsidRDefault="00CE2018" w:rsidP="004B5A7E">
            <w:pPr>
              <w:tabs>
                <w:tab w:val="left" w:pos="1207"/>
              </w:tabs>
              <w:spacing w:after="0"/>
              <w:jc w:val="both"/>
              <w:rPr>
                <w:rFonts w:ascii="Arial Narrow" w:hAnsi="Arial Narrow"/>
                <w:sz w:val="24"/>
                <w:szCs w:val="24"/>
              </w:rPr>
            </w:pPr>
            <w:r w:rsidRPr="00CE2018">
              <w:rPr>
                <w:rFonts w:ascii="Arial Narrow" w:hAnsi="Arial Narrow" w:cs="Calibri"/>
                <w:color w:val="000000"/>
                <w:sz w:val="24"/>
                <w:szCs w:val="24"/>
              </w:rPr>
              <w:t>UN Women staff (Somalia)</w:t>
            </w:r>
          </w:p>
        </w:tc>
        <w:tc>
          <w:tcPr>
            <w:tcW w:w="2126"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tabs>
                <w:tab w:val="left" w:pos="1207"/>
              </w:tabs>
              <w:spacing w:after="0"/>
              <w:jc w:val="both"/>
              <w:rPr>
                <w:rFonts w:ascii="Arial Narrow" w:hAnsi="Arial Narrow"/>
                <w:sz w:val="24"/>
                <w:szCs w:val="24"/>
              </w:rPr>
            </w:pPr>
            <w:r w:rsidRPr="00CE2018">
              <w:rPr>
                <w:rFonts w:ascii="Arial Narrow" w:hAnsi="Arial Narrow" w:cs="Calibri"/>
                <w:color w:val="000000"/>
                <w:sz w:val="24"/>
                <w:szCs w:val="24"/>
              </w:rPr>
              <w:t>1</w:t>
            </w:r>
          </w:p>
        </w:tc>
        <w:tc>
          <w:tcPr>
            <w:tcW w:w="2835"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tabs>
                <w:tab w:val="left" w:pos="1207"/>
              </w:tabs>
              <w:spacing w:after="0"/>
              <w:jc w:val="both"/>
              <w:rPr>
                <w:rFonts w:ascii="Arial Narrow" w:hAnsi="Arial Narrow" w:cs="Calibri"/>
                <w:color w:val="000000"/>
                <w:sz w:val="24"/>
                <w:szCs w:val="24"/>
              </w:rPr>
            </w:pPr>
          </w:p>
        </w:tc>
      </w:tr>
      <w:tr w:rsidR="00CE2018" w:rsidRPr="00CE2018" w:rsidTr="00526B48">
        <w:trPr>
          <w:trHeight w:val="334"/>
        </w:trPr>
        <w:tc>
          <w:tcPr>
            <w:tcW w:w="5647" w:type="dxa"/>
            <w:tcBorders>
              <w:top w:val="single" w:sz="4" w:space="0" w:color="95B3D7"/>
              <w:left w:val="single" w:sz="4" w:space="0" w:color="95B3D7"/>
              <w:bottom w:val="single" w:sz="4" w:space="0" w:color="95B3D7"/>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color w:val="000000"/>
                <w:sz w:val="24"/>
                <w:szCs w:val="24"/>
              </w:rPr>
              <w:t xml:space="preserve">NAPAD </w:t>
            </w:r>
            <w:r w:rsidRPr="00CE2018">
              <w:rPr>
                <w:rFonts w:ascii="Arial Narrow" w:hAnsi="Arial Narrow" w:cs="Calibri"/>
                <w:sz w:val="24"/>
                <w:szCs w:val="24"/>
              </w:rPr>
              <w:t>staff</w:t>
            </w:r>
          </w:p>
        </w:tc>
        <w:tc>
          <w:tcPr>
            <w:tcW w:w="2126" w:type="dxa"/>
            <w:tcBorders>
              <w:top w:val="single" w:sz="4" w:space="0" w:color="95B3D7"/>
              <w:left w:val="single" w:sz="4" w:space="0" w:color="95B3D7"/>
              <w:bottom w:val="single" w:sz="4" w:space="0" w:color="95B3D7"/>
              <w:right w:val="single" w:sz="4" w:space="0" w:color="95B3D7"/>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sz w:val="24"/>
                <w:szCs w:val="24"/>
              </w:rPr>
              <w:t>4</w:t>
            </w:r>
          </w:p>
        </w:tc>
        <w:tc>
          <w:tcPr>
            <w:tcW w:w="2835" w:type="dxa"/>
            <w:tcBorders>
              <w:top w:val="single" w:sz="4" w:space="0" w:color="95B3D7"/>
              <w:left w:val="single" w:sz="4" w:space="0" w:color="95B3D7"/>
              <w:bottom w:val="single" w:sz="4" w:space="0" w:color="95B3D7"/>
              <w:right w:val="single" w:sz="4" w:space="0" w:color="95B3D7"/>
            </w:tcBorders>
          </w:tcPr>
          <w:p w:rsidR="00CE2018" w:rsidRPr="00CE2018" w:rsidRDefault="00CE2018" w:rsidP="004B5A7E">
            <w:pPr>
              <w:spacing w:after="0"/>
              <w:jc w:val="both"/>
              <w:rPr>
                <w:rFonts w:ascii="Arial Narrow" w:hAnsi="Arial Narrow" w:cs="Calibri"/>
                <w:sz w:val="24"/>
                <w:szCs w:val="24"/>
              </w:rPr>
            </w:pPr>
            <w:r w:rsidRPr="00CE2018">
              <w:rPr>
                <w:rFonts w:ascii="Arial Narrow" w:hAnsi="Arial Narrow" w:cs="Calibri"/>
                <w:color w:val="000000"/>
                <w:sz w:val="24"/>
                <w:szCs w:val="24"/>
              </w:rPr>
              <w:t>NAPAD to provide a list</w:t>
            </w:r>
          </w:p>
        </w:tc>
      </w:tr>
      <w:tr w:rsidR="00CE2018" w:rsidRPr="00CE2018" w:rsidTr="00526B48">
        <w:trPr>
          <w:trHeight w:val="334"/>
        </w:trPr>
        <w:tc>
          <w:tcPr>
            <w:tcW w:w="5647" w:type="dxa"/>
            <w:tcBorders>
              <w:top w:val="single" w:sz="4" w:space="0" w:color="95B3D7"/>
              <w:left w:val="single" w:sz="4" w:space="0" w:color="95B3D7"/>
              <w:bottom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sz w:val="24"/>
                <w:szCs w:val="24"/>
              </w:rPr>
              <w:t xml:space="preserve">SWDC project staff </w:t>
            </w:r>
          </w:p>
        </w:tc>
        <w:tc>
          <w:tcPr>
            <w:tcW w:w="2126"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sz w:val="24"/>
                <w:szCs w:val="24"/>
              </w:rPr>
              <w:t>4</w:t>
            </w:r>
          </w:p>
        </w:tc>
        <w:tc>
          <w:tcPr>
            <w:tcW w:w="2835"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sz w:val="24"/>
                <w:szCs w:val="24"/>
              </w:rPr>
              <w:t>SWDC to provide a list</w:t>
            </w:r>
          </w:p>
        </w:tc>
      </w:tr>
      <w:tr w:rsidR="00CE2018" w:rsidRPr="00CE2018" w:rsidTr="00526B48">
        <w:trPr>
          <w:trHeight w:val="334"/>
        </w:trPr>
        <w:tc>
          <w:tcPr>
            <w:tcW w:w="5647" w:type="dxa"/>
            <w:tcBorders>
              <w:top w:val="single" w:sz="4" w:space="0" w:color="95B3D7"/>
              <w:left w:val="single" w:sz="4" w:space="0" w:color="95B3D7"/>
              <w:bottom w:val="single" w:sz="4" w:space="0" w:color="95B3D7"/>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sz w:val="24"/>
                <w:szCs w:val="24"/>
              </w:rPr>
              <w:t xml:space="preserve">Officials from Ministries of Women (State and Federal levels) </w:t>
            </w:r>
          </w:p>
        </w:tc>
        <w:tc>
          <w:tcPr>
            <w:tcW w:w="2126" w:type="dxa"/>
            <w:tcBorders>
              <w:top w:val="single" w:sz="4" w:space="0" w:color="95B3D7"/>
              <w:left w:val="single" w:sz="4" w:space="0" w:color="95B3D7"/>
              <w:bottom w:val="single" w:sz="4" w:space="0" w:color="95B3D7"/>
              <w:right w:val="single" w:sz="4" w:space="0" w:color="95B3D7"/>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sz w:val="24"/>
                <w:szCs w:val="24"/>
              </w:rPr>
              <w:t>3</w:t>
            </w:r>
          </w:p>
        </w:tc>
        <w:tc>
          <w:tcPr>
            <w:tcW w:w="2835" w:type="dxa"/>
            <w:tcBorders>
              <w:top w:val="single" w:sz="4" w:space="0" w:color="95B3D7"/>
              <w:left w:val="single" w:sz="4" w:space="0" w:color="95B3D7"/>
              <w:bottom w:val="single" w:sz="4" w:space="0" w:color="95B3D7"/>
              <w:right w:val="single" w:sz="4" w:space="0" w:color="95B3D7"/>
            </w:tcBorders>
          </w:tcPr>
          <w:p w:rsidR="00CE2018" w:rsidRPr="00CE2018" w:rsidRDefault="00CE2018" w:rsidP="004B5A7E">
            <w:pPr>
              <w:spacing w:after="0"/>
              <w:jc w:val="both"/>
              <w:rPr>
                <w:rFonts w:ascii="Arial Narrow" w:hAnsi="Arial Narrow" w:cs="Calibri"/>
                <w:sz w:val="24"/>
                <w:szCs w:val="24"/>
              </w:rPr>
            </w:pPr>
            <w:r w:rsidRPr="00CE2018">
              <w:rPr>
                <w:rFonts w:ascii="Arial Narrow" w:hAnsi="Arial Narrow" w:cs="Calibri"/>
                <w:sz w:val="24"/>
                <w:szCs w:val="24"/>
              </w:rPr>
              <w:t>SWDC to provide a list</w:t>
            </w:r>
          </w:p>
        </w:tc>
      </w:tr>
      <w:tr w:rsidR="00CE2018" w:rsidRPr="00CE2018" w:rsidTr="00526B48">
        <w:trPr>
          <w:trHeight w:val="334"/>
        </w:trPr>
        <w:tc>
          <w:tcPr>
            <w:tcW w:w="5647" w:type="dxa"/>
            <w:tcBorders>
              <w:top w:val="single" w:sz="4" w:space="0" w:color="95B3D7"/>
              <w:left w:val="single" w:sz="4" w:space="0" w:color="95B3D7"/>
              <w:bottom w:val="single" w:sz="4" w:space="0" w:color="95B3D7"/>
            </w:tcBorders>
            <w:shd w:val="clear" w:color="auto" w:fill="auto"/>
          </w:tcPr>
          <w:p w:rsidR="00CE2018" w:rsidRPr="00CE2018" w:rsidRDefault="00CE2018" w:rsidP="004B5A7E">
            <w:pPr>
              <w:spacing w:after="0"/>
              <w:jc w:val="both"/>
              <w:rPr>
                <w:rFonts w:ascii="Arial Narrow" w:hAnsi="Arial Narrow" w:cs="Calibri"/>
                <w:sz w:val="24"/>
                <w:szCs w:val="24"/>
              </w:rPr>
            </w:pPr>
            <w:r w:rsidRPr="00CE2018">
              <w:rPr>
                <w:rFonts w:ascii="Arial Narrow" w:hAnsi="Arial Narrow" w:cs="Calibri"/>
                <w:sz w:val="24"/>
                <w:szCs w:val="24"/>
              </w:rPr>
              <w:t>Officials from Ministry Health (State and Federal levels)</w:t>
            </w:r>
          </w:p>
        </w:tc>
        <w:tc>
          <w:tcPr>
            <w:tcW w:w="2126" w:type="dxa"/>
            <w:tcBorders>
              <w:top w:val="single" w:sz="4" w:space="0" w:color="95B3D7"/>
              <w:left w:val="single" w:sz="4" w:space="0" w:color="95B3D7"/>
              <w:bottom w:val="single" w:sz="4" w:space="0" w:color="95B3D7"/>
              <w:right w:val="single" w:sz="4" w:space="0" w:color="95B3D7"/>
            </w:tcBorders>
            <w:shd w:val="clear" w:color="auto" w:fill="auto"/>
          </w:tcPr>
          <w:p w:rsidR="00CE2018" w:rsidRPr="00CE2018" w:rsidRDefault="00CE2018" w:rsidP="004B5A7E">
            <w:pPr>
              <w:spacing w:after="0"/>
              <w:jc w:val="both"/>
              <w:rPr>
                <w:rFonts w:ascii="Arial Narrow" w:hAnsi="Arial Narrow" w:cs="Calibri"/>
                <w:sz w:val="24"/>
                <w:szCs w:val="24"/>
              </w:rPr>
            </w:pPr>
            <w:r w:rsidRPr="00CE2018">
              <w:rPr>
                <w:rFonts w:ascii="Arial Narrow" w:hAnsi="Arial Narrow" w:cs="Calibri"/>
                <w:color w:val="000000"/>
                <w:sz w:val="24"/>
                <w:szCs w:val="24"/>
              </w:rPr>
              <w:t>3</w:t>
            </w:r>
          </w:p>
        </w:tc>
        <w:tc>
          <w:tcPr>
            <w:tcW w:w="2835" w:type="dxa"/>
            <w:tcBorders>
              <w:top w:val="single" w:sz="4" w:space="0" w:color="95B3D7"/>
              <w:left w:val="single" w:sz="4" w:space="0" w:color="95B3D7"/>
              <w:bottom w:val="single" w:sz="4" w:space="0" w:color="95B3D7"/>
              <w:right w:val="single" w:sz="4" w:space="0" w:color="95B3D7"/>
            </w:tcBorders>
          </w:tcPr>
          <w:p w:rsidR="00CE2018" w:rsidRPr="00CE2018" w:rsidRDefault="00CE2018" w:rsidP="004B5A7E">
            <w:pPr>
              <w:spacing w:after="0"/>
              <w:jc w:val="both"/>
              <w:rPr>
                <w:rFonts w:ascii="Arial Narrow" w:hAnsi="Arial Narrow" w:cs="Calibri"/>
                <w:color w:val="000000"/>
                <w:sz w:val="24"/>
                <w:szCs w:val="24"/>
              </w:rPr>
            </w:pPr>
            <w:r w:rsidRPr="00CE2018">
              <w:rPr>
                <w:rFonts w:ascii="Arial Narrow" w:hAnsi="Arial Narrow" w:cs="Calibri"/>
                <w:color w:val="000000"/>
                <w:sz w:val="24"/>
                <w:szCs w:val="24"/>
              </w:rPr>
              <w:t>NAPAD to provide a list</w:t>
            </w:r>
          </w:p>
        </w:tc>
      </w:tr>
      <w:tr w:rsidR="00CE2018" w:rsidRPr="00CE2018" w:rsidTr="00526B48">
        <w:trPr>
          <w:trHeight w:val="334"/>
        </w:trPr>
        <w:tc>
          <w:tcPr>
            <w:tcW w:w="5647" w:type="dxa"/>
            <w:tcBorders>
              <w:top w:val="single" w:sz="4" w:space="0" w:color="95B3D7"/>
              <w:left w:val="single" w:sz="4" w:space="0" w:color="95B3D7"/>
              <w:bottom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sz w:val="24"/>
                <w:szCs w:val="24"/>
              </w:rPr>
              <w:t>Community Members</w:t>
            </w:r>
          </w:p>
        </w:tc>
        <w:tc>
          <w:tcPr>
            <w:tcW w:w="2126"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sz w:val="24"/>
                <w:szCs w:val="24"/>
              </w:rPr>
              <w:t>5</w:t>
            </w:r>
          </w:p>
        </w:tc>
        <w:tc>
          <w:tcPr>
            <w:tcW w:w="2835"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sz w:val="24"/>
                <w:szCs w:val="24"/>
              </w:rPr>
              <w:t>NAPAD to provide a list</w:t>
            </w:r>
          </w:p>
        </w:tc>
      </w:tr>
      <w:tr w:rsidR="00CE2018" w:rsidRPr="00CE2018" w:rsidTr="00526B48">
        <w:trPr>
          <w:trHeight w:val="200"/>
        </w:trPr>
        <w:tc>
          <w:tcPr>
            <w:tcW w:w="5647" w:type="dxa"/>
            <w:tcBorders>
              <w:top w:val="single" w:sz="4" w:space="0" w:color="95B3D7"/>
              <w:left w:val="single" w:sz="4" w:space="0" w:color="95B3D7"/>
              <w:bottom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b/>
                <w:bCs/>
                <w:color w:val="000000"/>
                <w:sz w:val="24"/>
                <w:szCs w:val="24"/>
              </w:rPr>
              <w:t>Total</w:t>
            </w:r>
          </w:p>
        </w:tc>
        <w:tc>
          <w:tcPr>
            <w:tcW w:w="2126"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b/>
                <w:bCs/>
                <w:color w:val="000000"/>
                <w:sz w:val="24"/>
                <w:szCs w:val="24"/>
              </w:rPr>
              <w:t>15</w:t>
            </w:r>
          </w:p>
        </w:tc>
        <w:tc>
          <w:tcPr>
            <w:tcW w:w="2835"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spacing w:after="0"/>
              <w:jc w:val="both"/>
              <w:rPr>
                <w:rFonts w:ascii="Arial Narrow" w:hAnsi="Arial Narrow" w:cs="Calibri"/>
                <w:b/>
                <w:bCs/>
                <w:color w:val="000000"/>
                <w:sz w:val="24"/>
                <w:szCs w:val="24"/>
              </w:rPr>
            </w:pPr>
          </w:p>
        </w:tc>
      </w:tr>
    </w:tbl>
    <w:p w:rsidR="00CE2018" w:rsidRPr="00CE2018" w:rsidRDefault="00CE2018" w:rsidP="00C8470F">
      <w:pPr>
        <w:jc w:val="both"/>
        <w:rPr>
          <w:rFonts w:ascii="Arial Narrow" w:hAnsi="Arial Narrow"/>
          <w:b/>
          <w:bCs/>
          <w:sz w:val="24"/>
          <w:szCs w:val="24"/>
          <w:u w:val="single"/>
          <w:lang w:val="en-GB"/>
        </w:rPr>
      </w:pPr>
    </w:p>
    <w:p w:rsidR="00C8470F" w:rsidRPr="00CE2018" w:rsidRDefault="00C8470F" w:rsidP="00C8470F">
      <w:pPr>
        <w:jc w:val="both"/>
        <w:rPr>
          <w:rFonts w:ascii="Arial Narrow" w:hAnsi="Arial Narrow"/>
          <w:sz w:val="24"/>
          <w:szCs w:val="24"/>
        </w:rPr>
      </w:pPr>
      <w:r w:rsidRPr="00CE2018">
        <w:rPr>
          <w:rFonts w:ascii="Arial Narrow" w:hAnsi="Arial Narrow"/>
          <w:b/>
          <w:bCs/>
          <w:sz w:val="24"/>
          <w:szCs w:val="24"/>
          <w:u w:val="single"/>
          <w:lang w:val="en-GB"/>
        </w:rPr>
        <w:t>A – Semi-structured Interview Guidelines</w:t>
      </w:r>
      <w:r w:rsidRPr="00CE2018">
        <w:rPr>
          <w:rFonts w:ascii="Arial Narrow" w:hAnsi="Arial Narrow"/>
          <w:b/>
          <w:bCs/>
          <w:sz w:val="24"/>
          <w:szCs w:val="24"/>
          <w:u w:val="single"/>
        </w:rPr>
        <w:t xml:space="preserve"> for UN Women</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What informed the design of this project?</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How is LEAP project aligned with UN Women priorities?</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How has the project improved the following areas: Please give specific examples</w:t>
      </w:r>
    </w:p>
    <w:p w:rsidR="00C8470F" w:rsidRPr="00CE2018" w:rsidRDefault="00C8470F" w:rsidP="00C8470F">
      <w:pPr>
        <w:pStyle w:val="ListParagraph"/>
        <w:numPr>
          <w:ilvl w:val="1"/>
          <w:numId w:val="2"/>
        </w:numPr>
        <w:spacing w:line="276" w:lineRule="auto"/>
        <w:jc w:val="both"/>
        <w:rPr>
          <w:rFonts w:ascii="Arial Narrow" w:hAnsi="Arial Narrow"/>
          <w:sz w:val="24"/>
          <w:szCs w:val="24"/>
        </w:rPr>
      </w:pPr>
      <w:r w:rsidRPr="00CE2018">
        <w:rPr>
          <w:rFonts w:ascii="Arial Narrow" w:hAnsi="Arial Narrow" w:cs="Calibri"/>
          <w:sz w:val="24"/>
          <w:szCs w:val="24"/>
        </w:rPr>
        <w:t>COVID-19 prevention</w:t>
      </w:r>
    </w:p>
    <w:p w:rsidR="00C8470F" w:rsidRPr="00CE2018" w:rsidRDefault="00C8470F" w:rsidP="00C8470F">
      <w:pPr>
        <w:pStyle w:val="ListParagraph"/>
        <w:numPr>
          <w:ilvl w:val="1"/>
          <w:numId w:val="2"/>
        </w:numPr>
        <w:spacing w:line="276" w:lineRule="auto"/>
        <w:jc w:val="both"/>
        <w:rPr>
          <w:rFonts w:ascii="Arial Narrow" w:hAnsi="Arial Narrow"/>
          <w:sz w:val="24"/>
          <w:szCs w:val="24"/>
        </w:rPr>
      </w:pPr>
      <w:r w:rsidRPr="00CE2018">
        <w:rPr>
          <w:rFonts w:ascii="Arial Narrow" w:hAnsi="Arial Narrow" w:cs="Calibri"/>
          <w:sz w:val="24"/>
          <w:szCs w:val="24"/>
        </w:rPr>
        <w:t>Empowerment of women</w:t>
      </w:r>
    </w:p>
    <w:p w:rsidR="00C8470F" w:rsidRPr="00CE2018" w:rsidRDefault="00C8470F" w:rsidP="00C8470F">
      <w:pPr>
        <w:pStyle w:val="ListParagraph"/>
        <w:numPr>
          <w:ilvl w:val="1"/>
          <w:numId w:val="2"/>
        </w:numPr>
        <w:spacing w:line="276" w:lineRule="auto"/>
        <w:jc w:val="both"/>
        <w:rPr>
          <w:rFonts w:ascii="Arial Narrow" w:hAnsi="Arial Narrow"/>
          <w:sz w:val="24"/>
          <w:szCs w:val="24"/>
        </w:rPr>
      </w:pPr>
      <w:r w:rsidRPr="00CE2018">
        <w:rPr>
          <w:rFonts w:ascii="Arial Narrow" w:hAnsi="Arial Narrow" w:cs="Calibri"/>
          <w:sz w:val="24"/>
          <w:szCs w:val="24"/>
        </w:rPr>
        <w:t>Awareness raising of the targeted community</w:t>
      </w:r>
    </w:p>
    <w:p w:rsidR="00C8470F" w:rsidRPr="00CE2018" w:rsidRDefault="00C8470F" w:rsidP="00C8470F">
      <w:pPr>
        <w:pStyle w:val="ListParagraph"/>
        <w:numPr>
          <w:ilvl w:val="1"/>
          <w:numId w:val="2"/>
        </w:numPr>
        <w:spacing w:line="276" w:lineRule="auto"/>
        <w:jc w:val="both"/>
        <w:rPr>
          <w:rFonts w:ascii="Arial Narrow" w:hAnsi="Arial Narrow"/>
          <w:sz w:val="24"/>
          <w:szCs w:val="24"/>
        </w:rPr>
      </w:pPr>
      <w:r w:rsidRPr="00CE2018">
        <w:rPr>
          <w:rFonts w:ascii="Arial Narrow" w:hAnsi="Arial Narrow" w:cs="Calibri"/>
          <w:sz w:val="24"/>
          <w:szCs w:val="24"/>
        </w:rPr>
        <w:t>Well-being of the targeted community</w:t>
      </w:r>
    </w:p>
    <w:p w:rsidR="00C8470F" w:rsidRPr="00CE2018" w:rsidRDefault="00C8470F" w:rsidP="00C8470F">
      <w:pPr>
        <w:pStyle w:val="ListParagraph"/>
        <w:numPr>
          <w:ilvl w:val="1"/>
          <w:numId w:val="2"/>
        </w:numPr>
        <w:spacing w:line="276" w:lineRule="auto"/>
        <w:jc w:val="both"/>
        <w:rPr>
          <w:rFonts w:ascii="Arial Narrow" w:hAnsi="Arial Narrow"/>
          <w:sz w:val="24"/>
          <w:szCs w:val="24"/>
        </w:rPr>
      </w:pPr>
      <w:r w:rsidRPr="00CE2018">
        <w:rPr>
          <w:rFonts w:ascii="Arial Narrow" w:hAnsi="Arial Narrow" w:cs="Calibri"/>
          <w:sz w:val="24"/>
          <w:szCs w:val="24"/>
        </w:rPr>
        <w:t xml:space="preserve">Gender programming </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 xml:space="preserve">What informed the choice of implementing partners? </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 xml:space="preserve">Were all project objectives achieved? </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 xml:space="preserve">What partnerships were established as a result of this project? </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 xml:space="preserve">What measures did you put in place to ensure gains are sustained beyond the funding period? </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 xml:space="preserve">Were the allocated resources sufficient to deliver the project objectives? How was value for money achieved? </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 xml:space="preserve">How did you apply the leave no one behind principle in project design and implementation? </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How did this intervention enable women to participate in covid-19 programming (in relation to SGBV)?</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 xml:space="preserve">What lessons did you draw from delivering this project? </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What challenges did you face in delivering this project?</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How did LEAP intervention address the needs of women in IDP settings alignment with gender equality and women’s empowerment?</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How would you describe the balance and coherence between projects operation, coordination and policies in achieving the objective?</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 xml:space="preserve">What </w:t>
      </w:r>
      <w:proofErr w:type="gramStart"/>
      <w:r w:rsidRPr="00CE2018">
        <w:rPr>
          <w:rFonts w:ascii="Arial Narrow" w:hAnsi="Arial Narrow" w:cs="Calibri"/>
          <w:sz w:val="24"/>
          <w:szCs w:val="24"/>
        </w:rPr>
        <w:t>is</w:t>
      </w:r>
      <w:proofErr w:type="gramEnd"/>
      <w:r w:rsidRPr="00CE2018">
        <w:rPr>
          <w:rFonts w:ascii="Arial Narrow" w:hAnsi="Arial Narrow" w:cs="Calibri"/>
          <w:sz w:val="24"/>
          <w:szCs w:val="24"/>
        </w:rPr>
        <w:t xml:space="preserve"> UN Women’s comparative advantage compared with other UN entities and key partners working in the sector in delivering on this program? Please give specific examples </w:t>
      </w:r>
    </w:p>
    <w:p w:rsidR="00C8470F" w:rsidRPr="00CE2018" w:rsidRDefault="00C8470F" w:rsidP="00C8470F">
      <w:pPr>
        <w:pStyle w:val="ListParagraph"/>
        <w:numPr>
          <w:ilvl w:val="0"/>
          <w:numId w:val="2"/>
        </w:numPr>
        <w:spacing w:line="276" w:lineRule="auto"/>
        <w:jc w:val="both"/>
        <w:rPr>
          <w:rFonts w:ascii="Arial Narrow" w:hAnsi="Arial Narrow"/>
          <w:sz w:val="24"/>
          <w:szCs w:val="24"/>
        </w:rPr>
      </w:pPr>
      <w:r w:rsidRPr="00CE2018">
        <w:rPr>
          <w:rFonts w:ascii="Arial Narrow" w:hAnsi="Arial Narrow" w:cs="Calibri"/>
          <w:sz w:val="24"/>
          <w:szCs w:val="24"/>
        </w:rPr>
        <w:t xml:space="preserve">To what extent did interventions as designed and implemented take longer-term and interconnected problems into account? Did they contribute to interventions planned in the longer term, such as recovery or development? </w:t>
      </w:r>
    </w:p>
    <w:p w:rsidR="00C8470F" w:rsidRPr="00CE2018" w:rsidRDefault="00C8470F" w:rsidP="00C8470F">
      <w:pPr>
        <w:jc w:val="both"/>
        <w:rPr>
          <w:rFonts w:ascii="Arial Narrow" w:hAnsi="Arial Narrow"/>
          <w:sz w:val="24"/>
          <w:szCs w:val="24"/>
        </w:rPr>
      </w:pPr>
      <w:r w:rsidRPr="00CE2018">
        <w:rPr>
          <w:rFonts w:ascii="Arial Narrow" w:hAnsi="Arial Narrow" w:cs="Calibri"/>
          <w:b/>
          <w:bCs/>
          <w:sz w:val="24"/>
          <w:szCs w:val="24"/>
          <w:u w:val="single"/>
          <w:lang w:val="en-GB"/>
        </w:rPr>
        <w:t xml:space="preserve">B – Semi-structured Interview </w:t>
      </w:r>
      <w:r w:rsidRPr="00CE2018">
        <w:rPr>
          <w:rFonts w:ascii="Arial Narrow" w:hAnsi="Arial Narrow" w:cs="Calibri"/>
          <w:b/>
          <w:bCs/>
          <w:sz w:val="24"/>
          <w:szCs w:val="24"/>
          <w:u w:val="single"/>
        </w:rPr>
        <w:t>Guide</w:t>
      </w:r>
      <w:r w:rsidRPr="00CE2018">
        <w:rPr>
          <w:rFonts w:ascii="Arial Narrow" w:hAnsi="Arial Narrow" w:cs="Calibri"/>
          <w:b/>
          <w:bCs/>
          <w:sz w:val="24"/>
          <w:szCs w:val="24"/>
          <w:u w:val="single"/>
          <w:lang w:val="en-GB"/>
        </w:rPr>
        <w:t>lines</w:t>
      </w:r>
      <w:r w:rsidRPr="00CE2018">
        <w:rPr>
          <w:rFonts w:ascii="Arial Narrow" w:hAnsi="Arial Narrow" w:cs="Calibri"/>
          <w:b/>
          <w:bCs/>
          <w:sz w:val="24"/>
          <w:szCs w:val="24"/>
          <w:u w:val="single"/>
        </w:rPr>
        <w:t xml:space="preserve"> for Implementing Partners</w:t>
      </w:r>
    </w:p>
    <w:p w:rsidR="00C8470F" w:rsidRPr="00CE2018" w:rsidRDefault="00C8470F" w:rsidP="00C8470F">
      <w:pPr>
        <w:jc w:val="both"/>
        <w:rPr>
          <w:rFonts w:ascii="Arial Narrow" w:hAnsi="Arial Narrow"/>
          <w:sz w:val="24"/>
          <w:szCs w:val="24"/>
        </w:rPr>
      </w:pPr>
      <w:r w:rsidRPr="00CE2018">
        <w:rPr>
          <w:rFonts w:ascii="Arial Narrow" w:hAnsi="Arial Narrow" w:cs="Calibri"/>
          <w:b/>
          <w:bCs/>
          <w:sz w:val="24"/>
          <w:szCs w:val="24"/>
        </w:rPr>
        <w:t xml:space="preserve">Relevance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Do you think this project was necessary? If so, why do you think so?</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lang w:val="en-GB"/>
        </w:rPr>
        <w:t>W</w:t>
      </w:r>
      <w:proofErr w:type="spellStart"/>
      <w:r w:rsidRPr="00CE2018">
        <w:rPr>
          <w:rFonts w:ascii="Arial Narrow" w:hAnsi="Arial Narrow" w:cs="Calibri"/>
          <w:sz w:val="24"/>
          <w:szCs w:val="24"/>
        </w:rPr>
        <w:t>hat</w:t>
      </w:r>
      <w:proofErr w:type="spellEnd"/>
      <w:r w:rsidRPr="00CE2018">
        <w:rPr>
          <w:rFonts w:ascii="Arial Narrow" w:hAnsi="Arial Narrow" w:cs="Calibri"/>
          <w:sz w:val="24"/>
          <w:szCs w:val="24"/>
        </w:rPr>
        <w:t xml:space="preserve"> was the role of your organization in the LEAP project? How was this project delivered?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Were the activities sufficient to deliver the intended project results? Please give examples</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What informed the choice of beneficiaries? How were beneficiaries selected and vetted?</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How did the covid-19 intervention address the needs of women in IDP setting in alignment with gender equality and women’s empowerment?</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How would you describe the balance and coherence between projects operation, coordination and policies in achieving the objective?</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What </w:t>
      </w:r>
      <w:proofErr w:type="gramStart"/>
      <w:r w:rsidRPr="00CE2018">
        <w:rPr>
          <w:rFonts w:ascii="Arial Narrow" w:hAnsi="Arial Narrow" w:cs="Calibri"/>
          <w:sz w:val="24"/>
          <w:szCs w:val="24"/>
        </w:rPr>
        <w:t>is</w:t>
      </w:r>
      <w:proofErr w:type="gramEnd"/>
      <w:r w:rsidRPr="00CE2018">
        <w:rPr>
          <w:rFonts w:ascii="Arial Narrow" w:hAnsi="Arial Narrow" w:cs="Calibri"/>
          <w:sz w:val="24"/>
          <w:szCs w:val="24"/>
        </w:rPr>
        <w:t xml:space="preserve"> UN Women’s comparative advantage compared with other UN entities and key partners working in the sector in delivering on this program? Please give specific examples </w:t>
      </w:r>
    </w:p>
    <w:p w:rsidR="00C8470F" w:rsidRPr="00CE2018" w:rsidRDefault="00C8470F" w:rsidP="00C8470F">
      <w:pPr>
        <w:pStyle w:val="ListParagraph"/>
        <w:spacing w:line="276" w:lineRule="auto"/>
        <w:ind w:left="1440"/>
        <w:jc w:val="both"/>
        <w:rPr>
          <w:rFonts w:ascii="Arial Narrow" w:hAnsi="Arial Narrow"/>
          <w:sz w:val="24"/>
          <w:szCs w:val="24"/>
        </w:rPr>
      </w:pPr>
    </w:p>
    <w:p w:rsidR="00C8470F" w:rsidRPr="00CE2018" w:rsidRDefault="00C8470F" w:rsidP="00C8470F">
      <w:pPr>
        <w:pStyle w:val="ListParagraph"/>
        <w:spacing w:line="276" w:lineRule="auto"/>
        <w:ind w:left="0"/>
        <w:jc w:val="both"/>
        <w:rPr>
          <w:rFonts w:ascii="Arial Narrow" w:hAnsi="Arial Narrow"/>
          <w:sz w:val="24"/>
          <w:szCs w:val="24"/>
        </w:rPr>
      </w:pPr>
      <w:r w:rsidRPr="00CE2018">
        <w:rPr>
          <w:rFonts w:ascii="Arial Narrow" w:hAnsi="Arial Narrow" w:cs="Calibri"/>
          <w:b/>
          <w:bCs/>
          <w:sz w:val="24"/>
          <w:szCs w:val="24"/>
        </w:rPr>
        <w:t xml:space="preserve">Effectiveness </w:t>
      </w:r>
    </w:p>
    <w:p w:rsidR="00C8470F" w:rsidRPr="00CE2018" w:rsidRDefault="00C8470F" w:rsidP="00C8470F">
      <w:pPr>
        <w:pStyle w:val="ListParagraph"/>
        <w:spacing w:line="276" w:lineRule="auto"/>
        <w:jc w:val="both"/>
        <w:rPr>
          <w:rFonts w:ascii="Arial Narrow" w:hAnsi="Arial Narrow"/>
          <w:sz w:val="24"/>
          <w:szCs w:val="24"/>
        </w:rPr>
      </w:pP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Were all planned activities completed?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What results did the project achieve?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Do you feel your organization was fully equipped with necessary skills, knowledge and partnerships to deliver the project?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How has the project played a role in influencing community attitudes and behaviour around GBV/ gender equality and COVID-Q9?</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What are the major barriers that impede gender equalities in the context of the project? How has the project addressed the mentioned barriers?</w:t>
      </w:r>
    </w:p>
    <w:p w:rsidR="00C8470F" w:rsidRPr="00CE2018" w:rsidRDefault="00C8470F" w:rsidP="00C8470F">
      <w:pPr>
        <w:jc w:val="both"/>
        <w:rPr>
          <w:rFonts w:ascii="Arial Narrow" w:hAnsi="Arial Narrow"/>
          <w:sz w:val="24"/>
          <w:szCs w:val="24"/>
        </w:rPr>
      </w:pPr>
      <w:r w:rsidRPr="00CE2018">
        <w:rPr>
          <w:rFonts w:ascii="Arial Narrow" w:hAnsi="Arial Narrow" w:cs="Calibri"/>
          <w:b/>
          <w:bCs/>
          <w:sz w:val="24"/>
          <w:szCs w:val="24"/>
        </w:rPr>
        <w:t xml:space="preserve">Efficiency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In your opinion were resources (funds, expertise and time) allocated to the project sufficient to deliver the project? Please give specific examples,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What were the project management mechanisms and were they effective in managing the Programme?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How did UN Women staff support you in implementing the project? How effective was their support? </w:t>
      </w:r>
    </w:p>
    <w:p w:rsidR="00C8470F" w:rsidRPr="00CE2018" w:rsidRDefault="00C8470F" w:rsidP="00C8470F">
      <w:pPr>
        <w:jc w:val="both"/>
        <w:rPr>
          <w:rFonts w:ascii="Arial Narrow" w:hAnsi="Arial Narrow"/>
          <w:sz w:val="24"/>
          <w:szCs w:val="24"/>
        </w:rPr>
      </w:pPr>
      <w:r w:rsidRPr="00CE2018">
        <w:rPr>
          <w:rFonts w:ascii="Arial Narrow" w:hAnsi="Arial Narrow" w:cs="Calibri"/>
          <w:b/>
          <w:bCs/>
          <w:sz w:val="24"/>
          <w:szCs w:val="24"/>
        </w:rPr>
        <w:t>Sustainability/Impact</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What measures were taken to ensure the benefits of the project goes beyond the end of the project?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What accountability and oversights systems were established to secure benefits of the intervention for rights holders beyond this intervention? Please give specific examples</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Do you think the project produced any impact (positive or negative) on the lives of the target community? Please give specific examples.</w:t>
      </w:r>
    </w:p>
    <w:p w:rsidR="00C8470F" w:rsidRPr="00CE2018" w:rsidRDefault="00C8470F" w:rsidP="00C8470F">
      <w:pPr>
        <w:jc w:val="both"/>
        <w:rPr>
          <w:rFonts w:ascii="Arial Narrow" w:hAnsi="Arial Narrow"/>
          <w:sz w:val="24"/>
          <w:szCs w:val="24"/>
        </w:rPr>
      </w:pPr>
      <w:r w:rsidRPr="00CE2018">
        <w:rPr>
          <w:rFonts w:ascii="Arial Narrow" w:hAnsi="Arial Narrow" w:cs="Calibri"/>
          <w:b/>
          <w:bCs/>
          <w:sz w:val="24"/>
          <w:szCs w:val="24"/>
        </w:rPr>
        <w:t xml:space="preserve">Lesson learning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What lessons did you learn out of this project?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What are the best practices that emerged from this project?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What recommendations do you have for future programming? </w:t>
      </w:r>
    </w:p>
    <w:p w:rsidR="00C8470F" w:rsidRPr="00CE2018" w:rsidRDefault="00C8470F" w:rsidP="00C8470F">
      <w:pPr>
        <w:jc w:val="both"/>
        <w:rPr>
          <w:rFonts w:ascii="Arial Narrow" w:hAnsi="Arial Narrow"/>
          <w:sz w:val="24"/>
          <w:szCs w:val="24"/>
        </w:rPr>
      </w:pPr>
      <w:r w:rsidRPr="00CE2018">
        <w:rPr>
          <w:rFonts w:ascii="Arial Narrow" w:hAnsi="Arial Narrow" w:cs="Calibri"/>
          <w:b/>
          <w:bCs/>
          <w:sz w:val="24"/>
          <w:szCs w:val="24"/>
        </w:rPr>
        <w:t xml:space="preserve">Gender Equality and Human Rights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How did the design and implementation of this project ensure that men, minority women, PWD and youth inform, participate and benefit from the project?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 xml:space="preserve">How did this intervention enable women to participate in covid-19 programming? </w:t>
      </w:r>
    </w:p>
    <w:p w:rsidR="00C8470F" w:rsidRPr="00CE2018" w:rsidRDefault="00C8470F" w:rsidP="00C8470F">
      <w:pPr>
        <w:pStyle w:val="ListParagraph"/>
        <w:numPr>
          <w:ilvl w:val="0"/>
          <w:numId w:val="3"/>
        </w:numPr>
        <w:spacing w:line="276" w:lineRule="auto"/>
        <w:jc w:val="both"/>
        <w:rPr>
          <w:rFonts w:ascii="Arial Narrow" w:hAnsi="Arial Narrow"/>
          <w:sz w:val="24"/>
          <w:szCs w:val="24"/>
        </w:rPr>
      </w:pPr>
      <w:r w:rsidRPr="00CE2018">
        <w:rPr>
          <w:rFonts w:ascii="Arial Narrow" w:hAnsi="Arial Narrow" w:cs="Calibri"/>
          <w:sz w:val="24"/>
          <w:szCs w:val="24"/>
        </w:rPr>
        <w:t>How did this project ensure that beneficiaries are aware of, enjoy and claim their rights?</w:t>
      </w:r>
    </w:p>
    <w:p w:rsidR="00C8470F" w:rsidRPr="00CE2018" w:rsidRDefault="00C8470F" w:rsidP="00C8470F">
      <w:pPr>
        <w:pStyle w:val="ListParagraph"/>
        <w:spacing w:line="276" w:lineRule="auto"/>
        <w:jc w:val="both"/>
        <w:rPr>
          <w:rFonts w:ascii="Arial Narrow" w:hAnsi="Arial Narrow" w:cs="Calibri"/>
          <w:sz w:val="24"/>
          <w:szCs w:val="24"/>
        </w:rPr>
      </w:pPr>
    </w:p>
    <w:p w:rsidR="00C8470F" w:rsidRPr="00CE2018" w:rsidRDefault="00C8470F" w:rsidP="00C8470F">
      <w:pPr>
        <w:pStyle w:val="ListParagraph"/>
        <w:spacing w:line="276" w:lineRule="auto"/>
        <w:jc w:val="both"/>
        <w:rPr>
          <w:rFonts w:ascii="Arial Narrow" w:hAnsi="Arial Narrow"/>
          <w:sz w:val="24"/>
          <w:szCs w:val="24"/>
        </w:rPr>
      </w:pPr>
    </w:p>
    <w:p w:rsidR="00C8470F" w:rsidRPr="00CE2018" w:rsidRDefault="00C8470F" w:rsidP="00C8470F">
      <w:pPr>
        <w:pStyle w:val="ListParagraph"/>
        <w:spacing w:line="276" w:lineRule="auto"/>
        <w:ind w:left="360"/>
        <w:jc w:val="both"/>
        <w:rPr>
          <w:rFonts w:ascii="Arial Narrow" w:hAnsi="Arial Narrow"/>
          <w:sz w:val="24"/>
          <w:szCs w:val="24"/>
        </w:rPr>
      </w:pPr>
      <w:r w:rsidRPr="00CE2018">
        <w:rPr>
          <w:rFonts w:ascii="Arial Narrow" w:hAnsi="Arial Narrow" w:cs="Calibri"/>
          <w:b/>
          <w:bCs/>
          <w:color w:val="000000"/>
          <w:sz w:val="24"/>
          <w:szCs w:val="24"/>
          <w:u w:val="single"/>
          <w:lang w:val="en-GB"/>
        </w:rPr>
        <w:t>C - Semi-structured Interview Guidelines</w:t>
      </w:r>
      <w:r w:rsidRPr="00CE2018">
        <w:rPr>
          <w:rFonts w:ascii="Arial Narrow" w:hAnsi="Arial Narrow" w:cs="Calibri"/>
          <w:b/>
          <w:bCs/>
          <w:sz w:val="24"/>
          <w:szCs w:val="24"/>
          <w:u w:val="single"/>
        </w:rPr>
        <w:t xml:space="preserve"> for Government officials (Officials from Ministries of Women (State and Federal levels/ Officials from Ministries of Health) </w:t>
      </w:r>
    </w:p>
    <w:p w:rsidR="00C8470F" w:rsidRPr="00CE2018" w:rsidRDefault="00C8470F" w:rsidP="00C8470F">
      <w:pPr>
        <w:pStyle w:val="ListParagraph"/>
        <w:spacing w:line="276" w:lineRule="auto"/>
        <w:ind w:left="1440"/>
        <w:jc w:val="both"/>
        <w:rPr>
          <w:rFonts w:ascii="Arial Narrow" w:hAnsi="Arial Narrow"/>
          <w:sz w:val="24"/>
          <w:szCs w:val="24"/>
        </w:rPr>
      </w:pPr>
    </w:p>
    <w:p w:rsidR="00C8470F" w:rsidRPr="00CE2018" w:rsidRDefault="00C8470F" w:rsidP="00C8470F">
      <w:pPr>
        <w:pStyle w:val="ListParagraph"/>
        <w:numPr>
          <w:ilvl w:val="0"/>
          <w:numId w:val="4"/>
        </w:numPr>
        <w:spacing w:line="276" w:lineRule="auto"/>
        <w:jc w:val="both"/>
        <w:rPr>
          <w:rFonts w:ascii="Arial Narrow" w:hAnsi="Arial Narrow"/>
          <w:sz w:val="24"/>
          <w:szCs w:val="24"/>
        </w:rPr>
      </w:pPr>
      <w:r w:rsidRPr="00CE2018">
        <w:rPr>
          <w:rFonts w:ascii="Arial Narrow" w:hAnsi="Arial Narrow"/>
          <w:sz w:val="24"/>
          <w:szCs w:val="24"/>
        </w:rPr>
        <w:t xml:space="preserve">What can you tell me about LEAP COVID-19 project? </w:t>
      </w:r>
    </w:p>
    <w:p w:rsidR="00C8470F" w:rsidRPr="00CE2018" w:rsidRDefault="00C8470F" w:rsidP="00C8470F">
      <w:pPr>
        <w:pStyle w:val="ListParagraph"/>
        <w:numPr>
          <w:ilvl w:val="0"/>
          <w:numId w:val="4"/>
        </w:numPr>
        <w:spacing w:line="276" w:lineRule="auto"/>
        <w:jc w:val="both"/>
        <w:rPr>
          <w:rFonts w:ascii="Arial Narrow" w:hAnsi="Arial Narrow"/>
          <w:sz w:val="24"/>
          <w:szCs w:val="24"/>
        </w:rPr>
      </w:pPr>
      <w:r w:rsidRPr="00CE2018">
        <w:rPr>
          <w:rFonts w:ascii="Arial Narrow" w:hAnsi="Arial Narrow" w:cs="Calibri"/>
          <w:color w:val="000000"/>
          <w:sz w:val="24"/>
          <w:szCs w:val="24"/>
        </w:rPr>
        <w:t xml:space="preserve">Are the program design and interventions appropriate to address the needs of your ministry? If so, how? If not, why not? </w:t>
      </w:r>
    </w:p>
    <w:p w:rsidR="00C8470F" w:rsidRPr="00CE2018" w:rsidRDefault="00C8470F" w:rsidP="00C8470F">
      <w:pPr>
        <w:pStyle w:val="ListParagraph"/>
        <w:numPr>
          <w:ilvl w:val="0"/>
          <w:numId w:val="4"/>
        </w:numPr>
        <w:spacing w:line="276" w:lineRule="auto"/>
        <w:jc w:val="both"/>
        <w:rPr>
          <w:rFonts w:ascii="Arial Narrow" w:hAnsi="Arial Narrow"/>
          <w:sz w:val="24"/>
          <w:szCs w:val="24"/>
        </w:rPr>
      </w:pPr>
      <w:r w:rsidRPr="00CE2018">
        <w:rPr>
          <w:rFonts w:ascii="Arial Narrow" w:hAnsi="Arial Narrow" w:cs="Calibri"/>
          <w:color w:val="000000"/>
          <w:sz w:val="24"/>
          <w:szCs w:val="24"/>
        </w:rPr>
        <w:t>Is the LEAP program aligned with national policies and priorities? If so, tell us the specific frameworks where the program has responded to?</w:t>
      </w:r>
    </w:p>
    <w:p w:rsidR="00C8470F" w:rsidRPr="00CE2018" w:rsidRDefault="00C8470F" w:rsidP="00C8470F">
      <w:pPr>
        <w:pStyle w:val="ListParagraph"/>
        <w:numPr>
          <w:ilvl w:val="0"/>
          <w:numId w:val="4"/>
        </w:numPr>
        <w:spacing w:line="276" w:lineRule="auto"/>
        <w:jc w:val="both"/>
        <w:rPr>
          <w:rFonts w:ascii="Arial Narrow" w:hAnsi="Arial Narrow"/>
          <w:sz w:val="24"/>
          <w:szCs w:val="24"/>
        </w:rPr>
      </w:pPr>
      <w:r w:rsidRPr="00CE2018">
        <w:rPr>
          <w:rFonts w:ascii="Arial Narrow" w:hAnsi="Arial Narrow" w:cs="Calibri"/>
          <w:color w:val="000000"/>
          <w:sz w:val="24"/>
          <w:szCs w:val="24"/>
        </w:rPr>
        <w:t>What was the role of your ministry in the program? Do you think your engagement with the partners was adequate? Please explain what you think.</w:t>
      </w:r>
    </w:p>
    <w:p w:rsidR="00C8470F" w:rsidRPr="00CE2018" w:rsidRDefault="00C8470F" w:rsidP="00C8470F">
      <w:pPr>
        <w:pStyle w:val="ListParagraph"/>
        <w:numPr>
          <w:ilvl w:val="0"/>
          <w:numId w:val="4"/>
        </w:numPr>
        <w:spacing w:line="276" w:lineRule="auto"/>
        <w:jc w:val="both"/>
        <w:rPr>
          <w:rFonts w:ascii="Arial Narrow" w:hAnsi="Arial Narrow"/>
          <w:sz w:val="24"/>
          <w:szCs w:val="24"/>
        </w:rPr>
      </w:pPr>
      <w:r w:rsidRPr="00CE2018">
        <w:rPr>
          <w:rFonts w:ascii="Arial Narrow" w:hAnsi="Arial Narrow" w:cs="Calibri"/>
          <w:color w:val="000000"/>
          <w:sz w:val="24"/>
          <w:szCs w:val="24"/>
        </w:rPr>
        <w:t>How did your ministry coordinate with LEAP program? Do you think there were gaps in the coordination? Please explain. What do you think can be done to improve the coordination and synergies with the government?</w:t>
      </w:r>
    </w:p>
    <w:p w:rsidR="00C8470F" w:rsidRPr="00CE2018" w:rsidRDefault="00C8470F" w:rsidP="00C8470F">
      <w:pPr>
        <w:pStyle w:val="ListParagraph"/>
        <w:numPr>
          <w:ilvl w:val="0"/>
          <w:numId w:val="4"/>
        </w:numPr>
        <w:spacing w:line="276" w:lineRule="auto"/>
        <w:jc w:val="both"/>
        <w:rPr>
          <w:rFonts w:ascii="Arial Narrow" w:hAnsi="Arial Narrow"/>
          <w:sz w:val="24"/>
          <w:szCs w:val="24"/>
        </w:rPr>
      </w:pPr>
      <w:r w:rsidRPr="00CE2018">
        <w:rPr>
          <w:rFonts w:ascii="Arial Narrow" w:hAnsi="Arial Narrow" w:cs="Calibri"/>
          <w:color w:val="000000"/>
          <w:sz w:val="24"/>
          <w:szCs w:val="24"/>
        </w:rPr>
        <w:t>Based on your experience of LEAP project, to what extent do you think the program has established spaces for women to access services, assets and protection that served as empowerment and leadership? Please give specific examples.</w:t>
      </w:r>
    </w:p>
    <w:p w:rsidR="00C8470F" w:rsidRPr="00CE2018" w:rsidRDefault="00C8470F" w:rsidP="00C8470F">
      <w:pPr>
        <w:pStyle w:val="ListParagraph"/>
        <w:numPr>
          <w:ilvl w:val="0"/>
          <w:numId w:val="4"/>
        </w:numPr>
        <w:spacing w:line="276" w:lineRule="auto"/>
        <w:jc w:val="both"/>
        <w:rPr>
          <w:rFonts w:ascii="Arial Narrow" w:hAnsi="Arial Narrow"/>
          <w:sz w:val="24"/>
          <w:szCs w:val="24"/>
        </w:rPr>
      </w:pPr>
      <w:r w:rsidRPr="00CE2018">
        <w:rPr>
          <w:rFonts w:ascii="Arial Narrow" w:hAnsi="Arial Narrow" w:cs="Calibri"/>
          <w:color w:val="000000"/>
          <w:sz w:val="24"/>
          <w:szCs w:val="24"/>
        </w:rPr>
        <w:t>Based on your experience of LEAP project, what extent has the project addressed gender-specific structural barriers rooted in prevailing social norms and attitudes that may have increased due to COVID-19? Please give specific examples.</w:t>
      </w:r>
    </w:p>
    <w:p w:rsidR="00C8470F" w:rsidRPr="00CE2018" w:rsidRDefault="00C8470F" w:rsidP="00C8470F">
      <w:pPr>
        <w:pStyle w:val="ListParagraph"/>
        <w:numPr>
          <w:ilvl w:val="0"/>
          <w:numId w:val="4"/>
        </w:numPr>
        <w:spacing w:line="276" w:lineRule="auto"/>
        <w:jc w:val="both"/>
        <w:rPr>
          <w:rFonts w:ascii="Arial Narrow" w:hAnsi="Arial Narrow"/>
          <w:sz w:val="24"/>
          <w:szCs w:val="24"/>
        </w:rPr>
      </w:pPr>
      <w:r w:rsidRPr="00CE2018">
        <w:rPr>
          <w:rFonts w:ascii="Arial Narrow" w:hAnsi="Arial Narrow"/>
          <w:sz w:val="24"/>
          <w:szCs w:val="24"/>
        </w:rPr>
        <w:t>Could you describe what the main program enabling factors that LEAP project had to implement COVID-19 prevention and gender equality in the target locations?</w:t>
      </w:r>
    </w:p>
    <w:p w:rsidR="00C8470F" w:rsidRPr="00CE2018" w:rsidRDefault="00C8470F" w:rsidP="00C8470F">
      <w:pPr>
        <w:pStyle w:val="ListParagraph"/>
        <w:numPr>
          <w:ilvl w:val="0"/>
          <w:numId w:val="4"/>
        </w:numPr>
        <w:spacing w:line="276" w:lineRule="auto"/>
        <w:jc w:val="both"/>
        <w:rPr>
          <w:rFonts w:ascii="Arial Narrow" w:hAnsi="Arial Narrow"/>
          <w:sz w:val="24"/>
          <w:szCs w:val="24"/>
        </w:rPr>
      </w:pPr>
      <w:r w:rsidRPr="00CE2018">
        <w:rPr>
          <w:rFonts w:ascii="Arial Narrow" w:hAnsi="Arial Narrow" w:cs="Calibri"/>
          <w:sz w:val="24"/>
          <w:szCs w:val="24"/>
        </w:rPr>
        <w:t>Do you think the project affected the lives and well-being of marginalized groups such as persons living with disabilities, IDPs, minorities and crisis affected women and girls in the target locations? If so, how? Please give concrete examples on how the project supported these groups</w:t>
      </w:r>
    </w:p>
    <w:p w:rsidR="00C8470F" w:rsidRPr="00CE2018" w:rsidRDefault="00C8470F" w:rsidP="00C8470F">
      <w:pPr>
        <w:pStyle w:val="ListParagraph"/>
        <w:numPr>
          <w:ilvl w:val="0"/>
          <w:numId w:val="4"/>
        </w:numPr>
        <w:spacing w:line="276" w:lineRule="auto"/>
        <w:jc w:val="both"/>
        <w:rPr>
          <w:rFonts w:ascii="Arial Narrow" w:hAnsi="Arial Narrow"/>
          <w:sz w:val="24"/>
          <w:szCs w:val="24"/>
        </w:rPr>
      </w:pPr>
      <w:r w:rsidRPr="00CE2018">
        <w:rPr>
          <w:rFonts w:ascii="Arial Narrow" w:hAnsi="Arial Narrow" w:cs="Calibri"/>
          <w:color w:val="000000"/>
          <w:sz w:val="24"/>
          <w:szCs w:val="24"/>
        </w:rPr>
        <w:t xml:space="preserve">What </w:t>
      </w:r>
      <w:proofErr w:type="gramStart"/>
      <w:r w:rsidRPr="00CE2018">
        <w:rPr>
          <w:rFonts w:ascii="Arial Narrow" w:hAnsi="Arial Narrow" w:cs="Calibri"/>
          <w:color w:val="000000"/>
          <w:sz w:val="24"/>
          <w:szCs w:val="24"/>
        </w:rPr>
        <w:t>is</w:t>
      </w:r>
      <w:proofErr w:type="gramEnd"/>
      <w:r w:rsidRPr="00CE2018">
        <w:rPr>
          <w:rFonts w:ascii="Arial Narrow" w:hAnsi="Arial Narrow" w:cs="Calibri"/>
          <w:color w:val="000000"/>
          <w:sz w:val="24"/>
          <w:szCs w:val="24"/>
        </w:rPr>
        <w:t xml:space="preserve"> UN Women’s comparative advantage compared with other UN entities and key partners working in the sector in delivering on this program? Please give specific examples </w:t>
      </w:r>
    </w:p>
    <w:p w:rsidR="00C8470F" w:rsidRPr="00CE2018" w:rsidRDefault="00C8470F" w:rsidP="00C8470F">
      <w:pPr>
        <w:pStyle w:val="ListParagraph"/>
        <w:numPr>
          <w:ilvl w:val="0"/>
          <w:numId w:val="4"/>
        </w:numPr>
        <w:spacing w:line="276" w:lineRule="auto"/>
        <w:jc w:val="both"/>
        <w:rPr>
          <w:rFonts w:ascii="Arial Narrow" w:hAnsi="Arial Narrow"/>
          <w:sz w:val="24"/>
          <w:szCs w:val="24"/>
        </w:rPr>
      </w:pPr>
      <w:r w:rsidRPr="00CE2018">
        <w:rPr>
          <w:rFonts w:ascii="Arial Narrow" w:hAnsi="Arial Narrow" w:cs="Calibri"/>
          <w:color w:val="000000"/>
          <w:sz w:val="24"/>
          <w:szCs w:val="24"/>
        </w:rPr>
        <w:t>What can you tell me about the potentiality to scale up existing models to reach larger groups of women?</w:t>
      </w:r>
    </w:p>
    <w:p w:rsidR="00C8470F" w:rsidRPr="00CE2018" w:rsidRDefault="00C8470F" w:rsidP="00C8470F">
      <w:pPr>
        <w:pStyle w:val="ListParagraph"/>
        <w:spacing w:line="276" w:lineRule="auto"/>
        <w:jc w:val="both"/>
        <w:rPr>
          <w:rFonts w:ascii="Arial Narrow" w:hAnsi="Arial Narrow"/>
          <w:sz w:val="24"/>
          <w:szCs w:val="24"/>
        </w:rPr>
      </w:pPr>
    </w:p>
    <w:p w:rsidR="00C8470F" w:rsidRPr="00CE2018" w:rsidRDefault="00C8470F" w:rsidP="00C8470F">
      <w:pPr>
        <w:pStyle w:val="ListParagraph"/>
        <w:spacing w:line="276" w:lineRule="auto"/>
        <w:ind w:left="360"/>
        <w:jc w:val="both"/>
        <w:rPr>
          <w:rFonts w:ascii="Arial Narrow" w:hAnsi="Arial Narrow" w:cs="Calibri"/>
          <w:b/>
          <w:bCs/>
          <w:color w:val="000000"/>
          <w:sz w:val="24"/>
          <w:szCs w:val="24"/>
          <w:u w:val="single"/>
          <w:lang w:val="en-GB"/>
        </w:rPr>
      </w:pPr>
      <w:r w:rsidRPr="00CE2018">
        <w:rPr>
          <w:rFonts w:ascii="Arial Narrow" w:hAnsi="Arial Narrow" w:cs="Calibri"/>
          <w:b/>
          <w:bCs/>
          <w:color w:val="000000"/>
          <w:sz w:val="24"/>
          <w:szCs w:val="24"/>
          <w:u w:val="single"/>
          <w:lang w:val="en-GB"/>
        </w:rPr>
        <w:t>D- Semi-structured Interview Guidelines</w:t>
      </w:r>
      <w:r w:rsidRPr="00CE2018">
        <w:rPr>
          <w:rFonts w:ascii="Arial Narrow" w:hAnsi="Arial Narrow" w:cs="Calibri"/>
          <w:b/>
          <w:bCs/>
          <w:sz w:val="24"/>
          <w:szCs w:val="24"/>
          <w:u w:val="single"/>
        </w:rPr>
        <w:t xml:space="preserve"> </w:t>
      </w:r>
      <w:r w:rsidRPr="00CE2018">
        <w:rPr>
          <w:rFonts w:ascii="Arial Narrow" w:hAnsi="Arial Narrow" w:cs="Calibri"/>
          <w:b/>
          <w:bCs/>
          <w:color w:val="000000"/>
          <w:sz w:val="24"/>
          <w:szCs w:val="24"/>
          <w:u w:val="single"/>
          <w:lang w:val="en-GB"/>
        </w:rPr>
        <w:t>Community Members</w:t>
      </w:r>
    </w:p>
    <w:p w:rsidR="00C8470F" w:rsidRPr="00CE2018" w:rsidRDefault="00C8470F" w:rsidP="00C8470F">
      <w:pPr>
        <w:pStyle w:val="ListParagraph"/>
        <w:numPr>
          <w:ilvl w:val="0"/>
          <w:numId w:val="5"/>
        </w:numPr>
        <w:spacing w:line="276" w:lineRule="auto"/>
        <w:jc w:val="both"/>
        <w:rPr>
          <w:rFonts w:ascii="Arial Narrow" w:hAnsi="Arial Narrow"/>
          <w:sz w:val="24"/>
          <w:szCs w:val="24"/>
        </w:rPr>
      </w:pPr>
      <w:r w:rsidRPr="00CE2018">
        <w:rPr>
          <w:rFonts w:ascii="Arial Narrow" w:hAnsi="Arial Narrow" w:cs="Calibri"/>
          <w:sz w:val="24"/>
          <w:szCs w:val="24"/>
          <w:lang w:val="en-US"/>
        </w:rPr>
        <w:t xml:space="preserve">Tell me about your involvement in the project? </w:t>
      </w:r>
      <w:r w:rsidRPr="00CE2018">
        <w:rPr>
          <w:rFonts w:ascii="Arial Narrow" w:hAnsi="Arial Narrow" w:cs="Calibri"/>
          <w:sz w:val="24"/>
          <w:szCs w:val="24"/>
        </w:rPr>
        <w:t xml:space="preserve">What activities have you participated? What support did you get? How long it the assistance went? </w:t>
      </w:r>
    </w:p>
    <w:p w:rsidR="00C8470F" w:rsidRPr="00CE2018" w:rsidRDefault="00C8470F" w:rsidP="00C8470F">
      <w:pPr>
        <w:pStyle w:val="ListParagraph"/>
        <w:numPr>
          <w:ilvl w:val="0"/>
          <w:numId w:val="5"/>
        </w:numPr>
        <w:spacing w:line="276" w:lineRule="auto"/>
        <w:jc w:val="both"/>
        <w:rPr>
          <w:rFonts w:ascii="Arial Narrow" w:hAnsi="Arial Narrow"/>
          <w:sz w:val="24"/>
          <w:szCs w:val="24"/>
        </w:rPr>
      </w:pPr>
      <w:r w:rsidRPr="00CE2018">
        <w:rPr>
          <w:rFonts w:ascii="Arial Narrow" w:hAnsi="Arial Narrow" w:cs="Calibri"/>
          <w:color w:val="000000"/>
          <w:sz w:val="24"/>
          <w:szCs w:val="24"/>
        </w:rPr>
        <w:t xml:space="preserve">Were the interventions you participated appropriate to address your needs and those of your community? If so, how? If not, why not? </w:t>
      </w:r>
    </w:p>
    <w:p w:rsidR="00C8470F" w:rsidRPr="00CE2018" w:rsidRDefault="00C8470F" w:rsidP="00C8470F">
      <w:pPr>
        <w:pStyle w:val="ListParagraph"/>
        <w:numPr>
          <w:ilvl w:val="0"/>
          <w:numId w:val="5"/>
        </w:numPr>
        <w:spacing w:line="276" w:lineRule="auto"/>
        <w:jc w:val="both"/>
        <w:rPr>
          <w:rFonts w:ascii="Arial Narrow" w:hAnsi="Arial Narrow"/>
          <w:sz w:val="24"/>
          <w:szCs w:val="24"/>
        </w:rPr>
      </w:pPr>
      <w:r w:rsidRPr="00CE2018">
        <w:rPr>
          <w:rFonts w:ascii="Arial Narrow" w:hAnsi="Arial Narrow" w:cs="Calibri"/>
          <w:color w:val="000000"/>
          <w:sz w:val="24"/>
          <w:szCs w:val="24"/>
        </w:rPr>
        <w:t>Based on your experience of LEAP project, to what extent do you think the program has established spaces for women to access services, assets and protection that served as empowerment and leadership? Please give specific examples.</w:t>
      </w:r>
    </w:p>
    <w:p w:rsidR="00C8470F" w:rsidRPr="00CE2018" w:rsidRDefault="00C8470F" w:rsidP="00C8470F">
      <w:pPr>
        <w:pStyle w:val="ListParagraph"/>
        <w:numPr>
          <w:ilvl w:val="0"/>
          <w:numId w:val="5"/>
        </w:numPr>
        <w:spacing w:line="276" w:lineRule="auto"/>
        <w:jc w:val="both"/>
        <w:rPr>
          <w:rFonts w:ascii="Arial Narrow" w:hAnsi="Arial Narrow"/>
          <w:sz w:val="24"/>
          <w:szCs w:val="24"/>
        </w:rPr>
      </w:pPr>
      <w:r w:rsidRPr="00CE2018">
        <w:rPr>
          <w:rFonts w:ascii="Arial Narrow" w:hAnsi="Arial Narrow" w:cs="Calibri"/>
          <w:color w:val="000000"/>
          <w:sz w:val="24"/>
          <w:szCs w:val="24"/>
        </w:rPr>
        <w:t>Based on your experience of LEAP project, what extent has the project addressed prevention of Covid-19, gender-specific structural barriers rooted in prevailing social norms and attitudes? Please give specific examples.</w:t>
      </w:r>
    </w:p>
    <w:p w:rsidR="00C8470F" w:rsidRPr="00CE2018" w:rsidRDefault="00C8470F" w:rsidP="00C8470F">
      <w:pPr>
        <w:pStyle w:val="ListParagraph"/>
        <w:numPr>
          <w:ilvl w:val="0"/>
          <w:numId w:val="5"/>
        </w:numPr>
        <w:spacing w:line="276" w:lineRule="auto"/>
        <w:jc w:val="both"/>
        <w:rPr>
          <w:rFonts w:ascii="Arial Narrow" w:hAnsi="Arial Narrow"/>
          <w:sz w:val="24"/>
          <w:szCs w:val="24"/>
        </w:rPr>
      </w:pPr>
      <w:r w:rsidRPr="00CE2018">
        <w:rPr>
          <w:rFonts w:ascii="Arial Narrow" w:hAnsi="Arial Narrow" w:cs="Calibri"/>
          <w:color w:val="000000"/>
          <w:sz w:val="24"/>
          <w:szCs w:val="24"/>
        </w:rPr>
        <w:t>Do you think that program interventions targeted the underlying causes of gender inequality? If so, please explain. If not, why do you think?</w:t>
      </w:r>
    </w:p>
    <w:p w:rsidR="00C8470F" w:rsidRPr="00CE2018" w:rsidRDefault="00C8470F" w:rsidP="00C8470F">
      <w:pPr>
        <w:pStyle w:val="ListParagraph"/>
        <w:numPr>
          <w:ilvl w:val="0"/>
          <w:numId w:val="5"/>
        </w:numPr>
        <w:spacing w:line="276" w:lineRule="auto"/>
        <w:jc w:val="both"/>
        <w:rPr>
          <w:rFonts w:ascii="Arial Narrow" w:hAnsi="Arial Narrow"/>
          <w:sz w:val="24"/>
          <w:szCs w:val="24"/>
        </w:rPr>
      </w:pPr>
      <w:r w:rsidRPr="00CE2018">
        <w:rPr>
          <w:rFonts w:ascii="Arial Narrow" w:hAnsi="Arial Narrow" w:cs="Calibri"/>
          <w:color w:val="000000"/>
          <w:sz w:val="24"/>
          <w:szCs w:val="24"/>
        </w:rPr>
        <w:t xml:space="preserve">To what extent did interventions as designed and implemented take longer-term and interconnected problems into account? Did they contribute to interventions planned in the longer term, such as recovery or development? </w:t>
      </w:r>
    </w:p>
    <w:p w:rsidR="00C8470F" w:rsidRPr="00CE2018" w:rsidRDefault="00C8470F" w:rsidP="00C8470F">
      <w:pPr>
        <w:pStyle w:val="ListParagraph"/>
        <w:numPr>
          <w:ilvl w:val="0"/>
          <w:numId w:val="5"/>
        </w:numPr>
        <w:spacing w:line="276" w:lineRule="auto"/>
        <w:jc w:val="both"/>
        <w:rPr>
          <w:rFonts w:ascii="Arial Narrow" w:hAnsi="Arial Narrow"/>
          <w:sz w:val="24"/>
          <w:szCs w:val="24"/>
        </w:rPr>
      </w:pPr>
      <w:r w:rsidRPr="00CE2018">
        <w:rPr>
          <w:rFonts w:ascii="Arial Narrow" w:hAnsi="Arial Narrow" w:cs="Calibri"/>
          <w:color w:val="000000"/>
          <w:sz w:val="24"/>
          <w:szCs w:val="24"/>
        </w:rPr>
        <w:t>What accountability and oversights systems were established to secure benefits of the intervention for rights holders beyond this intervention? Please give specific examples</w:t>
      </w:r>
    </w:p>
    <w:p w:rsidR="00CE2018" w:rsidRPr="00CE2018" w:rsidRDefault="00C8470F" w:rsidP="00CE2018">
      <w:pPr>
        <w:pStyle w:val="ListParagraph"/>
        <w:numPr>
          <w:ilvl w:val="0"/>
          <w:numId w:val="5"/>
        </w:numPr>
        <w:spacing w:line="276" w:lineRule="auto"/>
        <w:jc w:val="both"/>
        <w:rPr>
          <w:rFonts w:ascii="Arial Narrow" w:hAnsi="Arial Narrow"/>
          <w:sz w:val="24"/>
          <w:szCs w:val="24"/>
        </w:rPr>
      </w:pPr>
      <w:r w:rsidRPr="00CE2018">
        <w:rPr>
          <w:rFonts w:ascii="Arial Narrow" w:hAnsi="Arial Narrow" w:cs="Calibri"/>
          <w:color w:val="000000"/>
          <w:sz w:val="24"/>
          <w:szCs w:val="24"/>
        </w:rPr>
        <w:t>What can you tell me about the potentiality to scale up existing models to reach larger groups of women?</w:t>
      </w:r>
    </w:p>
    <w:p w:rsidR="00C8470F" w:rsidRPr="00CE2018" w:rsidRDefault="00C8470F" w:rsidP="00C8470F">
      <w:pPr>
        <w:pStyle w:val="Heading2"/>
        <w:jc w:val="both"/>
        <w:rPr>
          <w:rFonts w:ascii="Arial Narrow" w:hAnsi="Arial Narrow"/>
          <w:sz w:val="24"/>
          <w:szCs w:val="24"/>
        </w:rPr>
      </w:pPr>
      <w:bookmarkStart w:id="1" w:name="_Toc133399856"/>
      <w:r w:rsidRPr="00CE2018">
        <w:rPr>
          <w:rFonts w:ascii="Arial Narrow" w:hAnsi="Arial Narrow"/>
          <w:sz w:val="24"/>
          <w:szCs w:val="24"/>
        </w:rPr>
        <w:t>FGD Guide</w:t>
      </w:r>
      <w:bookmarkEnd w:id="1"/>
    </w:p>
    <w:tbl>
      <w:tblPr>
        <w:tblW w:w="9923" w:type="dxa"/>
        <w:tblInd w:w="113" w:type="dxa"/>
        <w:tblLayout w:type="fixed"/>
        <w:tblCellMar>
          <w:left w:w="113" w:type="dxa"/>
        </w:tblCellMar>
        <w:tblLook w:val="0000" w:firstRow="0" w:lastRow="0" w:firstColumn="0" w:lastColumn="0" w:noHBand="0" w:noVBand="0"/>
      </w:tblPr>
      <w:tblGrid>
        <w:gridCol w:w="4899"/>
        <w:gridCol w:w="204"/>
        <w:gridCol w:w="1985"/>
        <w:gridCol w:w="2835"/>
      </w:tblGrid>
      <w:tr w:rsidR="00CE2018" w:rsidRPr="00CE2018" w:rsidTr="004B5A7E">
        <w:trPr>
          <w:trHeight w:val="200"/>
        </w:trPr>
        <w:tc>
          <w:tcPr>
            <w:tcW w:w="4899" w:type="dxa"/>
            <w:tcBorders>
              <w:top w:val="single" w:sz="4" w:space="0" w:color="4F81BD"/>
              <w:left w:val="single" w:sz="4" w:space="0" w:color="4F81BD"/>
              <w:bottom w:val="single" w:sz="4" w:space="0" w:color="4F81BD"/>
            </w:tcBorders>
            <w:shd w:val="clear" w:color="auto" w:fill="4F81BD"/>
          </w:tcPr>
          <w:p w:rsidR="00CE2018" w:rsidRPr="00CE2018" w:rsidRDefault="00CE2018" w:rsidP="004B5A7E">
            <w:pPr>
              <w:tabs>
                <w:tab w:val="left" w:pos="3556"/>
              </w:tabs>
              <w:spacing w:after="0"/>
              <w:jc w:val="center"/>
              <w:rPr>
                <w:rFonts w:ascii="Arial Narrow" w:hAnsi="Arial Narrow"/>
                <w:sz w:val="24"/>
                <w:szCs w:val="24"/>
              </w:rPr>
            </w:pPr>
            <w:r w:rsidRPr="00CE2018">
              <w:rPr>
                <w:rFonts w:ascii="Arial Narrow" w:hAnsi="Arial Narrow" w:cs="Helvetica Neue"/>
                <w:b/>
                <w:color w:val="FFFFFF"/>
                <w:sz w:val="24"/>
                <w:szCs w:val="24"/>
              </w:rPr>
              <w:t>FGD Sample</w:t>
            </w:r>
          </w:p>
        </w:tc>
        <w:tc>
          <w:tcPr>
            <w:tcW w:w="2189" w:type="dxa"/>
            <w:gridSpan w:val="2"/>
            <w:tcBorders>
              <w:top w:val="single" w:sz="4" w:space="0" w:color="4F81BD"/>
              <w:left w:val="single" w:sz="4" w:space="0" w:color="4F81BD"/>
              <w:bottom w:val="single" w:sz="4" w:space="0" w:color="4F81BD"/>
              <w:right w:val="single" w:sz="4" w:space="0" w:color="4F81BD"/>
            </w:tcBorders>
            <w:shd w:val="clear" w:color="auto" w:fill="4F81BD"/>
          </w:tcPr>
          <w:p w:rsidR="00CE2018" w:rsidRPr="00CE2018" w:rsidRDefault="00CE2018" w:rsidP="004B5A7E">
            <w:pPr>
              <w:tabs>
                <w:tab w:val="left" w:pos="3556"/>
              </w:tabs>
              <w:snapToGrid w:val="0"/>
              <w:spacing w:after="0"/>
              <w:jc w:val="center"/>
              <w:rPr>
                <w:rFonts w:ascii="Arial Narrow" w:hAnsi="Arial Narrow" w:cs="Helvetica Neue"/>
                <w:b/>
                <w:bCs/>
                <w:color w:val="FFFFFF"/>
                <w:sz w:val="24"/>
                <w:szCs w:val="24"/>
              </w:rPr>
            </w:pPr>
          </w:p>
        </w:tc>
        <w:tc>
          <w:tcPr>
            <w:tcW w:w="2835" w:type="dxa"/>
            <w:tcBorders>
              <w:top w:val="single" w:sz="4" w:space="0" w:color="4F81BD"/>
              <w:left w:val="single" w:sz="4" w:space="0" w:color="4F81BD"/>
              <w:bottom w:val="single" w:sz="4" w:space="0" w:color="4F81BD"/>
              <w:right w:val="single" w:sz="4" w:space="0" w:color="4F81BD"/>
            </w:tcBorders>
            <w:shd w:val="clear" w:color="auto" w:fill="4F81BD"/>
          </w:tcPr>
          <w:p w:rsidR="00CE2018" w:rsidRPr="00CE2018" w:rsidRDefault="00CE2018" w:rsidP="004B5A7E">
            <w:pPr>
              <w:tabs>
                <w:tab w:val="left" w:pos="3556"/>
              </w:tabs>
              <w:snapToGrid w:val="0"/>
              <w:spacing w:after="0"/>
              <w:jc w:val="center"/>
              <w:rPr>
                <w:rFonts w:ascii="Arial Narrow" w:hAnsi="Arial Narrow" w:cs="Helvetica Neue"/>
                <w:b/>
                <w:bCs/>
                <w:color w:val="FFFFFF"/>
                <w:sz w:val="24"/>
                <w:szCs w:val="24"/>
              </w:rPr>
            </w:pPr>
          </w:p>
        </w:tc>
      </w:tr>
      <w:tr w:rsidR="00CE2018" w:rsidRPr="00CE2018" w:rsidTr="004B5A7E">
        <w:trPr>
          <w:trHeight w:val="200"/>
        </w:trPr>
        <w:tc>
          <w:tcPr>
            <w:tcW w:w="5103" w:type="dxa"/>
            <w:gridSpan w:val="2"/>
            <w:tcBorders>
              <w:top w:val="single" w:sz="4" w:space="0" w:color="95B3D7"/>
              <w:left w:val="single" w:sz="4" w:space="0" w:color="95B3D7"/>
              <w:bottom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b/>
                <w:bCs/>
                <w:sz w:val="24"/>
                <w:szCs w:val="24"/>
              </w:rPr>
              <w:t>Participant Type</w:t>
            </w:r>
          </w:p>
        </w:tc>
        <w:tc>
          <w:tcPr>
            <w:tcW w:w="1985"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b/>
                <w:bCs/>
                <w:sz w:val="24"/>
                <w:szCs w:val="24"/>
              </w:rPr>
              <w:t>Number of FGDs</w:t>
            </w:r>
          </w:p>
        </w:tc>
        <w:tc>
          <w:tcPr>
            <w:tcW w:w="2835"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spacing w:after="0"/>
              <w:jc w:val="both"/>
              <w:rPr>
                <w:rFonts w:ascii="Arial Narrow" w:hAnsi="Arial Narrow" w:cs="Calibri"/>
                <w:b/>
                <w:bCs/>
                <w:sz w:val="24"/>
                <w:szCs w:val="24"/>
              </w:rPr>
            </w:pPr>
          </w:p>
        </w:tc>
      </w:tr>
      <w:tr w:rsidR="00CE2018" w:rsidRPr="00CE2018" w:rsidTr="004B5A7E">
        <w:trPr>
          <w:trHeight w:val="224"/>
        </w:trPr>
        <w:tc>
          <w:tcPr>
            <w:tcW w:w="5103" w:type="dxa"/>
            <w:gridSpan w:val="2"/>
            <w:tcBorders>
              <w:top w:val="single" w:sz="4" w:space="0" w:color="95B3D7"/>
              <w:left w:val="single" w:sz="4" w:space="0" w:color="95B3D7"/>
              <w:bottom w:val="single" w:sz="4" w:space="0" w:color="95B3D7"/>
            </w:tcBorders>
            <w:shd w:val="clear" w:color="auto" w:fill="auto"/>
          </w:tcPr>
          <w:p w:rsidR="00CE2018" w:rsidRPr="00CE2018" w:rsidRDefault="00CE2018" w:rsidP="004B5A7E">
            <w:pPr>
              <w:tabs>
                <w:tab w:val="left" w:pos="1207"/>
              </w:tabs>
              <w:spacing w:after="0"/>
              <w:jc w:val="both"/>
              <w:rPr>
                <w:rFonts w:ascii="Arial Narrow" w:hAnsi="Arial Narrow"/>
                <w:sz w:val="24"/>
                <w:szCs w:val="24"/>
              </w:rPr>
            </w:pPr>
            <w:r w:rsidRPr="00CE2018">
              <w:rPr>
                <w:rFonts w:ascii="Arial Narrow" w:hAnsi="Arial Narrow" w:cs="Calibri"/>
                <w:sz w:val="24"/>
                <w:szCs w:val="24"/>
              </w:rPr>
              <w:t xml:space="preserve">Women leaders trained to enhance leadership, equal representation of women in decision-making and how-to refer cases to formal justice system in all target project areas       </w:t>
            </w:r>
          </w:p>
        </w:tc>
        <w:tc>
          <w:tcPr>
            <w:tcW w:w="1985" w:type="dxa"/>
            <w:tcBorders>
              <w:top w:val="single" w:sz="4" w:space="0" w:color="95B3D7"/>
              <w:left w:val="single" w:sz="4" w:space="0" w:color="95B3D7"/>
              <w:bottom w:val="single" w:sz="4" w:space="0" w:color="95B3D7"/>
              <w:right w:val="single" w:sz="4" w:space="0" w:color="95B3D7"/>
            </w:tcBorders>
            <w:shd w:val="clear" w:color="auto" w:fill="auto"/>
          </w:tcPr>
          <w:p w:rsidR="00CE2018" w:rsidRPr="00CE2018" w:rsidRDefault="00CE2018" w:rsidP="004B5A7E">
            <w:pPr>
              <w:tabs>
                <w:tab w:val="left" w:pos="1207"/>
              </w:tabs>
              <w:spacing w:after="0"/>
              <w:jc w:val="both"/>
              <w:rPr>
                <w:rFonts w:ascii="Arial Narrow" w:hAnsi="Arial Narrow"/>
                <w:sz w:val="24"/>
                <w:szCs w:val="24"/>
              </w:rPr>
            </w:pPr>
            <w:r w:rsidRPr="00CE2018">
              <w:rPr>
                <w:rFonts w:ascii="Arial Narrow" w:hAnsi="Arial Narrow" w:cs="Calibri"/>
                <w:sz w:val="24"/>
                <w:szCs w:val="24"/>
              </w:rPr>
              <w:t>2</w:t>
            </w:r>
          </w:p>
        </w:tc>
        <w:tc>
          <w:tcPr>
            <w:tcW w:w="2835" w:type="dxa"/>
            <w:tcBorders>
              <w:top w:val="single" w:sz="4" w:space="0" w:color="95B3D7"/>
              <w:left w:val="single" w:sz="4" w:space="0" w:color="95B3D7"/>
              <w:bottom w:val="single" w:sz="4" w:space="0" w:color="95B3D7"/>
              <w:right w:val="single" w:sz="4" w:space="0" w:color="95B3D7"/>
            </w:tcBorders>
          </w:tcPr>
          <w:p w:rsidR="00CE2018" w:rsidRPr="00CE2018" w:rsidRDefault="00CE2018" w:rsidP="004B5A7E">
            <w:pPr>
              <w:tabs>
                <w:tab w:val="left" w:pos="1207"/>
              </w:tabs>
              <w:spacing w:after="0"/>
              <w:jc w:val="both"/>
              <w:rPr>
                <w:rFonts w:ascii="Arial Narrow" w:hAnsi="Arial Narrow" w:cs="Calibri"/>
                <w:sz w:val="24"/>
                <w:szCs w:val="24"/>
              </w:rPr>
            </w:pPr>
            <w:r w:rsidRPr="00CE2018">
              <w:rPr>
                <w:rFonts w:ascii="Arial Narrow" w:hAnsi="Arial Narrow" w:cs="Calibri"/>
                <w:sz w:val="24"/>
                <w:szCs w:val="24"/>
              </w:rPr>
              <w:t>SWDC to provide a list and organize FGD session</w:t>
            </w:r>
          </w:p>
        </w:tc>
      </w:tr>
      <w:tr w:rsidR="00CE2018" w:rsidRPr="00CE2018" w:rsidTr="004B5A7E">
        <w:trPr>
          <w:trHeight w:val="170"/>
        </w:trPr>
        <w:tc>
          <w:tcPr>
            <w:tcW w:w="5103" w:type="dxa"/>
            <w:gridSpan w:val="2"/>
            <w:tcBorders>
              <w:top w:val="single" w:sz="4" w:space="0" w:color="95B3D7"/>
              <w:left w:val="single" w:sz="4" w:space="0" w:color="95B3D7"/>
              <w:bottom w:val="single" w:sz="4" w:space="0" w:color="95B3D7"/>
            </w:tcBorders>
            <w:shd w:val="clear" w:color="auto" w:fill="DBE5F1"/>
          </w:tcPr>
          <w:p w:rsidR="00CE2018" w:rsidRPr="00CE2018" w:rsidRDefault="00CE2018" w:rsidP="004B5A7E">
            <w:pPr>
              <w:tabs>
                <w:tab w:val="left" w:pos="1207"/>
              </w:tabs>
              <w:spacing w:after="0"/>
              <w:jc w:val="both"/>
              <w:rPr>
                <w:rFonts w:ascii="Arial Narrow" w:hAnsi="Arial Narrow"/>
                <w:sz w:val="24"/>
                <w:szCs w:val="24"/>
              </w:rPr>
            </w:pPr>
            <w:r w:rsidRPr="00CE2018">
              <w:rPr>
                <w:rFonts w:ascii="Arial Narrow" w:hAnsi="Arial Narrow" w:cs="Calibri"/>
                <w:sz w:val="24"/>
                <w:szCs w:val="24"/>
              </w:rPr>
              <w:t>Women Provided with material assistance (dignity kits)</w:t>
            </w:r>
          </w:p>
        </w:tc>
        <w:tc>
          <w:tcPr>
            <w:tcW w:w="1985"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tabs>
                <w:tab w:val="left" w:pos="1207"/>
              </w:tabs>
              <w:spacing w:after="0"/>
              <w:jc w:val="both"/>
              <w:rPr>
                <w:rFonts w:ascii="Arial Narrow" w:hAnsi="Arial Narrow"/>
                <w:sz w:val="24"/>
                <w:szCs w:val="24"/>
              </w:rPr>
            </w:pPr>
            <w:r w:rsidRPr="00CE2018">
              <w:rPr>
                <w:rFonts w:ascii="Arial Narrow" w:hAnsi="Arial Narrow" w:cs="Calibri"/>
                <w:sz w:val="24"/>
                <w:szCs w:val="24"/>
              </w:rPr>
              <w:t>2</w:t>
            </w:r>
          </w:p>
        </w:tc>
        <w:tc>
          <w:tcPr>
            <w:tcW w:w="2835"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tabs>
                <w:tab w:val="left" w:pos="1207"/>
              </w:tabs>
              <w:spacing w:after="0"/>
              <w:jc w:val="both"/>
              <w:rPr>
                <w:rFonts w:ascii="Arial Narrow" w:hAnsi="Arial Narrow" w:cs="Calibri"/>
                <w:sz w:val="24"/>
                <w:szCs w:val="24"/>
              </w:rPr>
            </w:pPr>
            <w:r w:rsidRPr="00CE2018">
              <w:rPr>
                <w:rFonts w:ascii="Arial Narrow" w:hAnsi="Arial Narrow" w:cs="Calibri"/>
                <w:sz w:val="24"/>
                <w:szCs w:val="24"/>
              </w:rPr>
              <w:t>SWDC to provide a list and organize FGD session</w:t>
            </w:r>
          </w:p>
        </w:tc>
      </w:tr>
      <w:tr w:rsidR="00CE2018" w:rsidRPr="00CE2018" w:rsidTr="004B5A7E">
        <w:trPr>
          <w:trHeight w:val="334"/>
        </w:trPr>
        <w:tc>
          <w:tcPr>
            <w:tcW w:w="5103" w:type="dxa"/>
            <w:gridSpan w:val="2"/>
            <w:tcBorders>
              <w:top w:val="single" w:sz="4" w:space="0" w:color="95B3D7"/>
              <w:left w:val="single" w:sz="4" w:space="0" w:color="95B3D7"/>
              <w:bottom w:val="single" w:sz="4" w:space="0" w:color="95B3D7"/>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sz w:val="24"/>
                <w:szCs w:val="24"/>
              </w:rPr>
              <w:t>Participants on Community conversations / dialogues led by community opinion leaders</w:t>
            </w:r>
          </w:p>
        </w:tc>
        <w:tc>
          <w:tcPr>
            <w:tcW w:w="1985" w:type="dxa"/>
            <w:tcBorders>
              <w:top w:val="single" w:sz="4" w:space="0" w:color="95B3D7"/>
              <w:left w:val="single" w:sz="4" w:space="0" w:color="95B3D7"/>
              <w:bottom w:val="single" w:sz="4" w:space="0" w:color="95B3D7"/>
              <w:right w:val="single" w:sz="4" w:space="0" w:color="95B3D7"/>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sz w:val="24"/>
                <w:szCs w:val="24"/>
              </w:rPr>
              <w:t>2</w:t>
            </w:r>
          </w:p>
        </w:tc>
        <w:tc>
          <w:tcPr>
            <w:tcW w:w="2835" w:type="dxa"/>
            <w:tcBorders>
              <w:top w:val="single" w:sz="4" w:space="0" w:color="95B3D7"/>
              <w:left w:val="single" w:sz="4" w:space="0" w:color="95B3D7"/>
              <w:bottom w:val="single" w:sz="4" w:space="0" w:color="95B3D7"/>
              <w:right w:val="single" w:sz="4" w:space="0" w:color="95B3D7"/>
            </w:tcBorders>
          </w:tcPr>
          <w:p w:rsidR="00CE2018" w:rsidRPr="00CE2018" w:rsidRDefault="00CE2018" w:rsidP="004B5A7E">
            <w:pPr>
              <w:spacing w:after="0"/>
              <w:jc w:val="both"/>
              <w:rPr>
                <w:rFonts w:ascii="Arial Narrow" w:hAnsi="Arial Narrow" w:cs="Calibri"/>
                <w:sz w:val="24"/>
                <w:szCs w:val="24"/>
              </w:rPr>
            </w:pPr>
            <w:r w:rsidRPr="00CE2018">
              <w:rPr>
                <w:rFonts w:ascii="Arial Narrow" w:hAnsi="Arial Narrow" w:cs="Calibri"/>
                <w:sz w:val="24"/>
                <w:szCs w:val="24"/>
              </w:rPr>
              <w:t>SWDC to provide a list and organize FGD session</w:t>
            </w:r>
          </w:p>
        </w:tc>
      </w:tr>
      <w:tr w:rsidR="00CE2018" w:rsidRPr="00CE2018" w:rsidTr="004B5A7E">
        <w:trPr>
          <w:trHeight w:val="334"/>
        </w:trPr>
        <w:tc>
          <w:tcPr>
            <w:tcW w:w="5103" w:type="dxa"/>
            <w:gridSpan w:val="2"/>
            <w:tcBorders>
              <w:top w:val="single" w:sz="4" w:space="0" w:color="95B3D7"/>
              <w:left w:val="single" w:sz="4" w:space="0" w:color="95B3D7"/>
              <w:bottom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sz w:val="24"/>
                <w:szCs w:val="24"/>
              </w:rPr>
              <w:t>Trainees on training of trainers (</w:t>
            </w:r>
            <w:proofErr w:type="spellStart"/>
            <w:r w:rsidRPr="00CE2018">
              <w:rPr>
                <w:rFonts w:ascii="Arial Narrow" w:hAnsi="Arial Narrow" w:cs="Calibri"/>
                <w:sz w:val="24"/>
                <w:szCs w:val="24"/>
              </w:rPr>
              <w:t>ToT</w:t>
            </w:r>
            <w:proofErr w:type="spellEnd"/>
            <w:r w:rsidRPr="00CE2018">
              <w:rPr>
                <w:rFonts w:ascii="Arial Narrow" w:hAnsi="Arial Narrow" w:cs="Calibri"/>
                <w:sz w:val="24"/>
                <w:szCs w:val="24"/>
              </w:rPr>
              <w:t xml:space="preserve">) workshops on GBV prevention and response using IASC GBV in emergency guidelines </w:t>
            </w:r>
          </w:p>
        </w:tc>
        <w:tc>
          <w:tcPr>
            <w:tcW w:w="1985"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spacing w:after="0"/>
              <w:jc w:val="both"/>
              <w:rPr>
                <w:rFonts w:ascii="Arial Narrow" w:hAnsi="Arial Narrow"/>
                <w:sz w:val="24"/>
                <w:szCs w:val="24"/>
              </w:rPr>
            </w:pPr>
            <w:r w:rsidRPr="00CE2018">
              <w:rPr>
                <w:rFonts w:ascii="Arial Narrow" w:hAnsi="Arial Narrow" w:cs="Calibri"/>
                <w:sz w:val="24"/>
                <w:szCs w:val="24"/>
              </w:rPr>
              <w:t>2</w:t>
            </w:r>
          </w:p>
        </w:tc>
        <w:tc>
          <w:tcPr>
            <w:tcW w:w="2835" w:type="dxa"/>
            <w:tcBorders>
              <w:top w:val="single" w:sz="4" w:space="0" w:color="95B3D7"/>
              <w:left w:val="single" w:sz="4" w:space="0" w:color="95B3D7"/>
              <w:bottom w:val="single" w:sz="4" w:space="0" w:color="95B3D7"/>
              <w:right w:val="single" w:sz="4" w:space="0" w:color="95B3D7"/>
            </w:tcBorders>
            <w:shd w:val="clear" w:color="auto" w:fill="DBE5F1"/>
          </w:tcPr>
          <w:p w:rsidR="00CE2018" w:rsidRPr="00CE2018" w:rsidRDefault="00CE2018" w:rsidP="004B5A7E">
            <w:pPr>
              <w:spacing w:after="0"/>
              <w:jc w:val="both"/>
              <w:rPr>
                <w:rFonts w:ascii="Arial Narrow" w:hAnsi="Arial Narrow" w:cs="Calibri"/>
                <w:sz w:val="24"/>
                <w:szCs w:val="24"/>
              </w:rPr>
            </w:pPr>
            <w:r w:rsidRPr="00CE2018">
              <w:rPr>
                <w:rFonts w:ascii="Arial Narrow" w:hAnsi="Arial Narrow" w:cs="Calibri"/>
                <w:sz w:val="24"/>
                <w:szCs w:val="24"/>
              </w:rPr>
              <w:t>SWDC to provide a list and organize FGD session</w:t>
            </w:r>
          </w:p>
        </w:tc>
      </w:tr>
      <w:tr w:rsidR="00CE2018" w:rsidRPr="00CE2018" w:rsidTr="004B5A7E">
        <w:trPr>
          <w:trHeight w:val="200"/>
        </w:trPr>
        <w:tc>
          <w:tcPr>
            <w:tcW w:w="5103" w:type="dxa"/>
            <w:gridSpan w:val="2"/>
            <w:tcBorders>
              <w:top w:val="single" w:sz="4" w:space="0" w:color="95B3D7"/>
              <w:left w:val="single" w:sz="4" w:space="0" w:color="95B3D7"/>
              <w:bottom w:val="single" w:sz="4" w:space="0" w:color="95B3D7"/>
            </w:tcBorders>
            <w:shd w:val="clear" w:color="auto" w:fill="auto"/>
          </w:tcPr>
          <w:p w:rsidR="00CE2018" w:rsidRPr="00CE2018" w:rsidRDefault="00CE2018" w:rsidP="004B5A7E">
            <w:pPr>
              <w:spacing w:after="0"/>
              <w:jc w:val="both"/>
              <w:rPr>
                <w:rFonts w:ascii="Arial Narrow" w:hAnsi="Arial Narrow"/>
                <w:b/>
                <w:bCs/>
                <w:sz w:val="24"/>
                <w:szCs w:val="24"/>
              </w:rPr>
            </w:pPr>
            <w:r w:rsidRPr="00CE2018">
              <w:rPr>
                <w:rFonts w:ascii="Arial Narrow" w:hAnsi="Arial Narrow" w:cs="Calibri"/>
                <w:b/>
                <w:bCs/>
                <w:sz w:val="24"/>
                <w:szCs w:val="24"/>
              </w:rPr>
              <w:t>Total</w:t>
            </w:r>
          </w:p>
        </w:tc>
        <w:tc>
          <w:tcPr>
            <w:tcW w:w="4820" w:type="dxa"/>
            <w:gridSpan w:val="2"/>
            <w:tcBorders>
              <w:top w:val="single" w:sz="4" w:space="0" w:color="95B3D7"/>
              <w:left w:val="single" w:sz="4" w:space="0" w:color="95B3D7"/>
              <w:bottom w:val="single" w:sz="4" w:space="0" w:color="95B3D7"/>
              <w:right w:val="single" w:sz="4" w:space="0" w:color="95B3D7"/>
            </w:tcBorders>
            <w:shd w:val="clear" w:color="auto" w:fill="auto"/>
          </w:tcPr>
          <w:p w:rsidR="00CE2018" w:rsidRPr="00CE2018" w:rsidRDefault="00CE2018" w:rsidP="004B5A7E">
            <w:pPr>
              <w:spacing w:after="0"/>
              <w:jc w:val="both"/>
              <w:rPr>
                <w:rFonts w:ascii="Arial Narrow" w:hAnsi="Arial Narrow" w:cs="Calibri"/>
                <w:b/>
                <w:bCs/>
                <w:sz w:val="24"/>
                <w:szCs w:val="24"/>
              </w:rPr>
            </w:pPr>
            <w:r w:rsidRPr="00CE2018">
              <w:rPr>
                <w:rFonts w:ascii="Arial Narrow" w:hAnsi="Arial Narrow" w:cs="Calibri"/>
                <w:b/>
                <w:bCs/>
                <w:sz w:val="24"/>
                <w:szCs w:val="24"/>
              </w:rPr>
              <w:t>8</w:t>
            </w:r>
          </w:p>
        </w:tc>
      </w:tr>
    </w:tbl>
    <w:p w:rsidR="00CE2018" w:rsidRPr="00CE2018" w:rsidRDefault="00CE2018" w:rsidP="00CE2018">
      <w:pPr>
        <w:rPr>
          <w:rFonts w:ascii="Arial Narrow" w:hAnsi="Arial Narrow"/>
          <w:sz w:val="24"/>
          <w:szCs w:val="24"/>
        </w:rPr>
      </w:pPr>
    </w:p>
    <w:p w:rsidR="00C8470F" w:rsidRPr="00CE2018" w:rsidRDefault="00C8470F" w:rsidP="00C8470F">
      <w:pPr>
        <w:pStyle w:val="ListParagraph"/>
        <w:numPr>
          <w:ilvl w:val="0"/>
          <w:numId w:val="7"/>
        </w:numPr>
        <w:spacing w:line="276" w:lineRule="auto"/>
        <w:jc w:val="both"/>
        <w:rPr>
          <w:rFonts w:ascii="Arial Narrow" w:hAnsi="Arial Narrow"/>
          <w:sz w:val="24"/>
          <w:szCs w:val="24"/>
        </w:rPr>
      </w:pPr>
      <w:bookmarkStart w:id="2" w:name="_Hlk132195488"/>
      <w:r w:rsidRPr="00CE2018">
        <w:rPr>
          <w:rFonts w:ascii="Arial Narrow" w:hAnsi="Arial Narrow" w:cs="Calibri"/>
          <w:sz w:val="24"/>
          <w:szCs w:val="24"/>
          <w:lang w:val="en-US"/>
        </w:rPr>
        <w:t xml:space="preserve">Tell me about your involvement in the project? </w:t>
      </w:r>
      <w:r w:rsidRPr="00CE2018">
        <w:rPr>
          <w:rFonts w:ascii="Arial Narrow" w:hAnsi="Arial Narrow" w:cs="Calibri"/>
          <w:sz w:val="24"/>
          <w:szCs w:val="24"/>
        </w:rPr>
        <w:t xml:space="preserve">What activities have you participated? What support did you get? How long it the assistance went? </w:t>
      </w:r>
    </w:p>
    <w:p w:rsidR="00C8470F" w:rsidRPr="00CE2018" w:rsidRDefault="00C8470F" w:rsidP="00C8470F">
      <w:pPr>
        <w:pStyle w:val="ListParagraph"/>
        <w:numPr>
          <w:ilvl w:val="0"/>
          <w:numId w:val="7"/>
        </w:numPr>
        <w:spacing w:line="276" w:lineRule="auto"/>
        <w:jc w:val="both"/>
        <w:rPr>
          <w:rFonts w:ascii="Arial Narrow" w:hAnsi="Arial Narrow"/>
          <w:sz w:val="24"/>
          <w:szCs w:val="24"/>
        </w:rPr>
      </w:pPr>
      <w:r w:rsidRPr="00CE2018">
        <w:rPr>
          <w:rFonts w:ascii="Arial Narrow" w:hAnsi="Arial Narrow" w:cs="Calibri"/>
          <w:color w:val="000000"/>
          <w:sz w:val="24"/>
          <w:szCs w:val="24"/>
        </w:rPr>
        <w:t xml:space="preserve">Were the interventions you participated in appropriate to address your needs and those of your community? If so, how? If not, why not? </w:t>
      </w:r>
    </w:p>
    <w:p w:rsidR="00C8470F" w:rsidRPr="00CE2018" w:rsidRDefault="00C8470F" w:rsidP="00C8470F">
      <w:pPr>
        <w:pStyle w:val="ListParagraph"/>
        <w:numPr>
          <w:ilvl w:val="0"/>
          <w:numId w:val="7"/>
        </w:numPr>
        <w:spacing w:line="276" w:lineRule="auto"/>
        <w:jc w:val="both"/>
        <w:rPr>
          <w:rFonts w:ascii="Arial Narrow" w:hAnsi="Arial Narrow"/>
          <w:sz w:val="24"/>
          <w:szCs w:val="24"/>
        </w:rPr>
      </w:pPr>
      <w:r w:rsidRPr="00CE2018">
        <w:rPr>
          <w:rFonts w:ascii="Arial Narrow" w:hAnsi="Arial Narrow" w:cs="Calibri"/>
          <w:color w:val="000000"/>
          <w:sz w:val="24"/>
          <w:szCs w:val="24"/>
        </w:rPr>
        <w:t>Based on your experience of the COVID-19 project, to what extent do you think the program has established spaces for women to access services, assets and protection that served as empowerment and leadership? Please give specific examples.</w:t>
      </w:r>
    </w:p>
    <w:p w:rsidR="00C8470F" w:rsidRPr="00CE2018" w:rsidRDefault="00C8470F" w:rsidP="00C8470F">
      <w:pPr>
        <w:pStyle w:val="ListParagraph"/>
        <w:numPr>
          <w:ilvl w:val="0"/>
          <w:numId w:val="7"/>
        </w:numPr>
        <w:spacing w:line="276" w:lineRule="auto"/>
        <w:jc w:val="both"/>
        <w:rPr>
          <w:rFonts w:ascii="Arial Narrow" w:hAnsi="Arial Narrow"/>
          <w:sz w:val="24"/>
          <w:szCs w:val="24"/>
        </w:rPr>
      </w:pPr>
      <w:r w:rsidRPr="00CE2018">
        <w:rPr>
          <w:rFonts w:ascii="Arial Narrow" w:hAnsi="Arial Narrow" w:cs="Calibri"/>
          <w:color w:val="000000"/>
          <w:sz w:val="24"/>
          <w:szCs w:val="24"/>
        </w:rPr>
        <w:t>Based on your experience of LEAP project, what extent has the project addressed gender-specific structural barriers rooted in prevailing social norms and attitudes? Please give specific examples.</w:t>
      </w:r>
    </w:p>
    <w:p w:rsidR="00C8470F" w:rsidRPr="00CE2018" w:rsidRDefault="00C8470F" w:rsidP="00C8470F">
      <w:pPr>
        <w:pStyle w:val="ListParagraph"/>
        <w:numPr>
          <w:ilvl w:val="0"/>
          <w:numId w:val="7"/>
        </w:numPr>
        <w:spacing w:line="276" w:lineRule="auto"/>
        <w:jc w:val="both"/>
        <w:rPr>
          <w:rFonts w:ascii="Arial Narrow" w:hAnsi="Arial Narrow"/>
          <w:sz w:val="24"/>
          <w:szCs w:val="24"/>
        </w:rPr>
      </w:pPr>
      <w:r w:rsidRPr="00CE2018">
        <w:rPr>
          <w:rFonts w:ascii="Arial Narrow" w:hAnsi="Arial Narrow" w:cs="Calibri"/>
          <w:color w:val="000000"/>
          <w:sz w:val="24"/>
          <w:szCs w:val="24"/>
        </w:rPr>
        <w:t>What accountability and oversights systems were established to secure benefits of the intervention for rights holders beyond this intervention? Please give specific examples</w:t>
      </w:r>
    </w:p>
    <w:bookmarkEnd w:id="2"/>
    <w:p w:rsidR="00C8470F" w:rsidRPr="00CE2018" w:rsidRDefault="00C8470F" w:rsidP="00C8470F">
      <w:pPr>
        <w:pStyle w:val="ListParagraph"/>
        <w:numPr>
          <w:ilvl w:val="0"/>
          <w:numId w:val="7"/>
        </w:numPr>
        <w:spacing w:line="276" w:lineRule="auto"/>
        <w:jc w:val="both"/>
        <w:rPr>
          <w:rFonts w:ascii="Arial Narrow" w:hAnsi="Arial Narrow"/>
          <w:sz w:val="24"/>
          <w:szCs w:val="24"/>
        </w:rPr>
      </w:pPr>
      <w:r w:rsidRPr="00CE2018">
        <w:rPr>
          <w:rFonts w:ascii="Arial Narrow" w:hAnsi="Arial Narrow" w:cs="Calibri"/>
          <w:color w:val="000000"/>
          <w:sz w:val="24"/>
          <w:szCs w:val="24"/>
        </w:rPr>
        <w:t xml:space="preserve">Can you tell us any positive or negative effects the project had on your life or the lives of members of your community? </w:t>
      </w:r>
    </w:p>
    <w:tbl>
      <w:tblPr>
        <w:tblW w:w="11459" w:type="dxa"/>
        <w:tblInd w:w="-998" w:type="dxa"/>
        <w:tblLayout w:type="fixed"/>
        <w:tblCellMar>
          <w:left w:w="113" w:type="dxa"/>
        </w:tblCellMar>
        <w:tblLook w:val="0000" w:firstRow="0" w:lastRow="0" w:firstColumn="0" w:lastColumn="0" w:noHBand="0" w:noVBand="0"/>
      </w:tblPr>
      <w:tblGrid>
        <w:gridCol w:w="993"/>
        <w:gridCol w:w="7874"/>
        <w:gridCol w:w="2592"/>
      </w:tblGrid>
      <w:tr w:rsidR="00C8470F" w:rsidRPr="00CE2018" w:rsidTr="00CE2018">
        <w:tc>
          <w:tcPr>
            <w:tcW w:w="8867" w:type="dxa"/>
            <w:gridSpan w:val="2"/>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b/>
                <w:bCs/>
                <w:sz w:val="24"/>
                <w:szCs w:val="24"/>
              </w:rPr>
              <w:t xml:space="preserve">Relevance </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b/>
                <w:bCs/>
                <w:i/>
                <w:iCs/>
                <w:sz w:val="24"/>
                <w:szCs w:val="24"/>
                <w:lang w:val="de-DE"/>
              </w:rPr>
              <w:t>Likert Scale (</w:t>
            </w:r>
            <w:r w:rsidR="00263936" w:rsidRPr="00CE2018">
              <w:rPr>
                <w:rFonts w:ascii="Arial Narrow" w:hAnsi="Arial Narrow"/>
                <w:b/>
                <w:bCs/>
                <w:i/>
                <w:iCs/>
                <w:sz w:val="24"/>
                <w:szCs w:val="24"/>
                <w:lang w:val="de-DE"/>
              </w:rPr>
              <w:t>1</w:t>
            </w:r>
            <w:r w:rsidRPr="00CE2018">
              <w:rPr>
                <w:rFonts w:ascii="Arial Narrow" w:hAnsi="Arial Narrow"/>
                <w:b/>
                <w:bCs/>
                <w:i/>
                <w:iCs/>
                <w:sz w:val="24"/>
                <w:szCs w:val="24"/>
                <w:lang w:val="de-DE"/>
              </w:rPr>
              <w:t>-5 scale)</w:t>
            </w: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8470F">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How relevant (to your needs) was the support you received from the project activities? Please give specific examples.</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Very relevant</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Relevant</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 xml:space="preserve">Somewhat relevant </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 xml:space="preserve">Not relevant </w:t>
            </w:r>
          </w:p>
          <w:p w:rsidR="00C8470F"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Not relevant at all</w:t>
            </w: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8470F">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Based on the assistance your received, how far do you think the project addressed gender inequalities in your location? Please give specific examples.</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Very much</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Much</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Partial</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 xml:space="preserve">Not much </w:t>
            </w:r>
          </w:p>
          <w:p w:rsidR="00263936" w:rsidRPr="00CE2018" w:rsidRDefault="00263936" w:rsidP="004B5A7E">
            <w:pPr>
              <w:spacing w:after="0"/>
              <w:jc w:val="both"/>
              <w:rPr>
                <w:rFonts w:ascii="Arial Narrow" w:hAnsi="Arial Narrow"/>
                <w:sz w:val="24"/>
                <w:szCs w:val="24"/>
              </w:rPr>
            </w:pPr>
            <w:r w:rsidRPr="00CE2018">
              <w:rPr>
                <w:rFonts w:ascii="Arial Narrow" w:hAnsi="Arial Narrow"/>
                <w:sz w:val="24"/>
                <w:szCs w:val="24"/>
                <w:lang w:val="de-DE"/>
              </w:rPr>
              <w:t>Not at all</w:t>
            </w: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8470F">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 xml:space="preserve">Do you think you or the women in your location </w:t>
            </w:r>
            <w:r w:rsidRPr="00CE2018">
              <w:rPr>
                <w:rFonts w:ascii="Arial Narrow" w:hAnsi="Arial Narrow"/>
                <w:sz w:val="24"/>
                <w:szCs w:val="24"/>
                <w:lang w:val="en-GB"/>
              </w:rPr>
              <w:t>now</w:t>
            </w:r>
            <w:r w:rsidRPr="00CE2018">
              <w:rPr>
                <w:rFonts w:ascii="Arial Narrow" w:hAnsi="Arial Narrow"/>
                <w:sz w:val="24"/>
                <w:szCs w:val="24"/>
              </w:rPr>
              <w:t xml:space="preserve"> have </w:t>
            </w:r>
            <w:r w:rsidRPr="00CE2018">
              <w:rPr>
                <w:rFonts w:ascii="Arial Narrow" w:hAnsi="Arial Narrow"/>
                <w:sz w:val="24"/>
                <w:szCs w:val="24"/>
                <w:lang w:val="en-GB"/>
              </w:rPr>
              <w:t xml:space="preserve">more knowledge on harmful cultural practices and the prevention of COVID-19? </w:t>
            </w:r>
            <w:r w:rsidRPr="00CE2018">
              <w:rPr>
                <w:rFonts w:ascii="Arial Narrow" w:hAnsi="Arial Narrow"/>
                <w:sz w:val="24"/>
                <w:szCs w:val="24"/>
              </w:rPr>
              <w:t>If no</w:t>
            </w:r>
            <w:r w:rsidRPr="00CE2018">
              <w:rPr>
                <w:rFonts w:ascii="Arial Narrow" w:hAnsi="Arial Narrow"/>
                <w:sz w:val="24"/>
                <w:szCs w:val="24"/>
                <w:lang w:val="en-GB"/>
              </w:rPr>
              <w:t>t</w:t>
            </w:r>
            <w:r w:rsidRPr="00CE2018">
              <w:rPr>
                <w:rFonts w:ascii="Arial Narrow" w:hAnsi="Arial Narrow"/>
                <w:sz w:val="24"/>
                <w:szCs w:val="24"/>
              </w:rPr>
              <w:t xml:space="preserve">, why </w:t>
            </w:r>
            <w:r w:rsidRPr="00CE2018">
              <w:rPr>
                <w:rFonts w:ascii="Arial Narrow" w:hAnsi="Arial Narrow"/>
                <w:sz w:val="24"/>
                <w:szCs w:val="24"/>
                <w:lang w:val="en-GB"/>
              </w:rPr>
              <w:t>is that so</w:t>
            </w:r>
            <w:r w:rsidRPr="00CE2018">
              <w:rPr>
                <w:rFonts w:ascii="Arial Narrow" w:hAnsi="Arial Narrow"/>
                <w:sz w:val="24"/>
                <w:szCs w:val="24"/>
              </w:rPr>
              <w:t xml:space="preserve">? </w:t>
            </w:r>
            <w:r w:rsidRPr="00CE2018">
              <w:rPr>
                <w:rFonts w:ascii="Arial Narrow" w:hAnsi="Arial Narrow"/>
                <w:sz w:val="24"/>
                <w:szCs w:val="24"/>
                <w:lang w:val="en-GB"/>
              </w:rPr>
              <w:t>If yes, please describe how the</w:t>
            </w:r>
            <w:r w:rsidRPr="00CE2018">
              <w:rPr>
                <w:rFonts w:ascii="Arial Narrow" w:hAnsi="Arial Narrow"/>
                <w:sz w:val="24"/>
                <w:szCs w:val="24"/>
              </w:rPr>
              <w:t xml:space="preserve"> LEAP project </w:t>
            </w:r>
            <w:r w:rsidRPr="00CE2018">
              <w:rPr>
                <w:rFonts w:ascii="Arial Narrow" w:hAnsi="Arial Narrow"/>
                <w:sz w:val="24"/>
                <w:szCs w:val="24"/>
                <w:lang w:val="en-GB"/>
              </w:rPr>
              <w:t>helped</w:t>
            </w:r>
            <w:r w:rsidRPr="00CE2018">
              <w:rPr>
                <w:rFonts w:ascii="Arial Narrow" w:hAnsi="Arial Narrow"/>
                <w:sz w:val="24"/>
                <w:szCs w:val="24"/>
              </w:rPr>
              <w:t xml:space="preserve"> </w:t>
            </w:r>
            <w:r w:rsidRPr="00CE2018">
              <w:rPr>
                <w:rFonts w:ascii="Arial Narrow" w:hAnsi="Arial Narrow"/>
                <w:sz w:val="24"/>
                <w:szCs w:val="24"/>
                <w:lang w:val="en-GB"/>
              </w:rPr>
              <w:t xml:space="preserve">to </w:t>
            </w:r>
            <w:r w:rsidRPr="00CE2018">
              <w:rPr>
                <w:rFonts w:ascii="Arial Narrow" w:hAnsi="Arial Narrow"/>
                <w:sz w:val="24"/>
                <w:szCs w:val="24"/>
              </w:rPr>
              <w:t xml:space="preserve">increase women’s participation in leadership positions in your location? </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C8470F" w:rsidP="004B5A7E">
            <w:pPr>
              <w:spacing w:after="0"/>
              <w:jc w:val="both"/>
              <w:rPr>
                <w:rFonts w:ascii="Arial Narrow" w:hAnsi="Arial Narrow"/>
                <w:sz w:val="24"/>
                <w:szCs w:val="24"/>
                <w:lang w:val="de-DE"/>
              </w:rPr>
            </w:pPr>
            <w:r w:rsidRPr="00CE2018">
              <w:rPr>
                <w:rFonts w:ascii="Arial Narrow" w:hAnsi="Arial Narrow"/>
                <w:sz w:val="24"/>
                <w:szCs w:val="24"/>
                <w:lang w:val="de-DE"/>
              </w:rPr>
              <w:t>Yes</w:t>
            </w:r>
            <w:r w:rsidR="00263936" w:rsidRPr="00CE2018">
              <w:rPr>
                <w:rFonts w:ascii="Arial Narrow" w:hAnsi="Arial Narrow"/>
                <w:sz w:val="24"/>
                <w:szCs w:val="24"/>
                <w:lang w:val="de-DE"/>
              </w:rPr>
              <w:t>, much increased</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Yes, increased</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Partial increase</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No change</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Decrease</w:t>
            </w: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8470F">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 xml:space="preserve">Do you think women participation in the project activities was inclusive? </w:t>
            </w:r>
            <w:r w:rsidRPr="00CE2018">
              <w:rPr>
                <w:rFonts w:ascii="Arial Narrow" w:hAnsi="Arial Narrow"/>
                <w:i/>
                <w:iCs/>
                <w:sz w:val="24"/>
                <w:szCs w:val="24"/>
              </w:rPr>
              <w:t>(</w:t>
            </w:r>
            <w:proofErr w:type="gramStart"/>
            <w:r w:rsidRPr="00CE2018">
              <w:rPr>
                <w:rFonts w:ascii="Arial Narrow" w:hAnsi="Arial Narrow"/>
                <w:i/>
                <w:iCs/>
                <w:sz w:val="24"/>
                <w:szCs w:val="24"/>
              </w:rPr>
              <w:t>i.e.</w:t>
            </w:r>
            <w:proofErr w:type="gramEnd"/>
            <w:r w:rsidRPr="00CE2018">
              <w:rPr>
                <w:rFonts w:ascii="Arial Narrow" w:hAnsi="Arial Narrow"/>
                <w:i/>
                <w:iCs/>
                <w:sz w:val="24"/>
                <w:szCs w:val="24"/>
              </w:rPr>
              <w:t xml:space="preserve"> elderly women, women with disabilities, women from FHHs, transgender women, women from minority communities, different citizenship status')</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Very much inclusive</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Much inclusive</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Partial inclusive</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Exclusive</w:t>
            </w:r>
          </w:p>
          <w:p w:rsidR="00263936" w:rsidRPr="00CE2018" w:rsidRDefault="00263936" w:rsidP="004B5A7E">
            <w:pPr>
              <w:spacing w:after="0"/>
              <w:jc w:val="both"/>
              <w:rPr>
                <w:rFonts w:ascii="Arial Narrow" w:hAnsi="Arial Narrow"/>
                <w:sz w:val="24"/>
                <w:szCs w:val="24"/>
              </w:rPr>
            </w:pPr>
            <w:r w:rsidRPr="00CE2018">
              <w:rPr>
                <w:rFonts w:ascii="Arial Narrow" w:hAnsi="Arial Narrow"/>
                <w:sz w:val="24"/>
                <w:szCs w:val="24"/>
              </w:rPr>
              <w:t xml:space="preserve">Don’t know </w:t>
            </w:r>
          </w:p>
        </w:tc>
      </w:tr>
      <w:tr w:rsidR="00C8470F" w:rsidRPr="00CE2018" w:rsidTr="00CE2018">
        <w:tc>
          <w:tcPr>
            <w:tcW w:w="8867" w:type="dxa"/>
            <w:gridSpan w:val="2"/>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b/>
                <w:bCs/>
                <w:sz w:val="24"/>
                <w:szCs w:val="24"/>
              </w:rPr>
              <w:t xml:space="preserve">Effectiveness </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C8470F" w:rsidP="004B5A7E">
            <w:pPr>
              <w:snapToGrid w:val="0"/>
              <w:spacing w:after="0"/>
              <w:jc w:val="both"/>
              <w:rPr>
                <w:rFonts w:ascii="Arial Narrow" w:hAnsi="Arial Narrow"/>
                <w:sz w:val="24"/>
                <w:szCs w:val="24"/>
              </w:rPr>
            </w:pP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E2018">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 xml:space="preserve">What was your understanding of COVID-19 before the project? </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lang w:val="de-DE"/>
              </w:rPr>
              <w:t>No</w:t>
            </w: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E2018">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What is your current understanding of COVID-19?</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lang w:val="de-DE"/>
              </w:rPr>
              <w:t>No</w:t>
            </w: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E2018">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 xml:space="preserve">Did you that harmful cultural practices that occur in your location? </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lang w:val="de-DE"/>
              </w:rPr>
              <w:t>No</w:t>
            </w: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E2018">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If yes, what was your perception on the harmful cultural practices?</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lang w:val="de-DE"/>
              </w:rPr>
              <w:t>No</w:t>
            </w: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E2018">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What is your current perception of the harmful cultural practices that exist in your community?</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lang w:val="de-DE"/>
              </w:rPr>
              <w:t>No</w:t>
            </w: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E2018">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How far do you believe that your knowledge of harmful cultural practices like GBV improved?</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263936" w:rsidRPr="00CE2018" w:rsidRDefault="00263936" w:rsidP="00263936">
            <w:pPr>
              <w:spacing w:after="0"/>
              <w:jc w:val="both"/>
              <w:rPr>
                <w:rFonts w:ascii="Arial Narrow" w:hAnsi="Arial Narrow"/>
                <w:sz w:val="24"/>
                <w:szCs w:val="24"/>
                <w:lang w:val="de-DE"/>
              </w:rPr>
            </w:pPr>
            <w:r w:rsidRPr="00CE2018">
              <w:rPr>
                <w:rFonts w:ascii="Arial Narrow" w:hAnsi="Arial Narrow"/>
                <w:sz w:val="24"/>
                <w:szCs w:val="24"/>
                <w:lang w:val="de-DE"/>
              </w:rPr>
              <w:t>Yes, much increased</w:t>
            </w:r>
          </w:p>
          <w:p w:rsidR="00263936" w:rsidRPr="00CE2018" w:rsidRDefault="00263936" w:rsidP="00263936">
            <w:pPr>
              <w:spacing w:after="0"/>
              <w:jc w:val="both"/>
              <w:rPr>
                <w:rFonts w:ascii="Arial Narrow" w:hAnsi="Arial Narrow"/>
                <w:sz w:val="24"/>
                <w:szCs w:val="24"/>
                <w:lang w:val="de-DE"/>
              </w:rPr>
            </w:pPr>
            <w:r w:rsidRPr="00CE2018">
              <w:rPr>
                <w:rFonts w:ascii="Arial Narrow" w:hAnsi="Arial Narrow"/>
                <w:sz w:val="24"/>
                <w:szCs w:val="24"/>
                <w:lang w:val="de-DE"/>
              </w:rPr>
              <w:t>Yes, increased</w:t>
            </w:r>
          </w:p>
          <w:p w:rsidR="00263936" w:rsidRPr="00CE2018" w:rsidRDefault="00263936" w:rsidP="00263936">
            <w:pPr>
              <w:spacing w:after="0"/>
              <w:jc w:val="both"/>
              <w:rPr>
                <w:rFonts w:ascii="Arial Narrow" w:hAnsi="Arial Narrow"/>
                <w:sz w:val="24"/>
                <w:szCs w:val="24"/>
                <w:lang w:val="de-DE"/>
              </w:rPr>
            </w:pPr>
            <w:r w:rsidRPr="00CE2018">
              <w:rPr>
                <w:rFonts w:ascii="Arial Narrow" w:hAnsi="Arial Narrow"/>
                <w:sz w:val="24"/>
                <w:szCs w:val="24"/>
                <w:lang w:val="de-DE"/>
              </w:rPr>
              <w:t>Partial increase</w:t>
            </w:r>
          </w:p>
          <w:p w:rsidR="00263936" w:rsidRPr="00CE2018" w:rsidRDefault="00263936" w:rsidP="00263936">
            <w:pPr>
              <w:spacing w:after="0"/>
              <w:jc w:val="both"/>
              <w:rPr>
                <w:rFonts w:ascii="Arial Narrow" w:hAnsi="Arial Narrow"/>
                <w:sz w:val="24"/>
                <w:szCs w:val="24"/>
                <w:lang w:val="de-DE"/>
              </w:rPr>
            </w:pPr>
            <w:r w:rsidRPr="00CE2018">
              <w:rPr>
                <w:rFonts w:ascii="Arial Narrow" w:hAnsi="Arial Narrow"/>
                <w:sz w:val="24"/>
                <w:szCs w:val="24"/>
                <w:lang w:val="de-DE"/>
              </w:rPr>
              <w:t>No change</w:t>
            </w:r>
          </w:p>
          <w:p w:rsidR="00C8470F" w:rsidRPr="00CE2018" w:rsidRDefault="00263936" w:rsidP="00263936">
            <w:pPr>
              <w:spacing w:after="0"/>
              <w:jc w:val="both"/>
              <w:rPr>
                <w:rFonts w:ascii="Arial Narrow" w:hAnsi="Arial Narrow"/>
                <w:sz w:val="24"/>
                <w:szCs w:val="24"/>
              </w:rPr>
            </w:pPr>
            <w:r w:rsidRPr="00CE2018">
              <w:rPr>
                <w:rFonts w:ascii="Arial Narrow" w:hAnsi="Arial Narrow"/>
                <w:sz w:val="24"/>
                <w:szCs w:val="24"/>
                <w:lang w:val="de-DE"/>
              </w:rPr>
              <w:t>Decrease</w:t>
            </w:r>
          </w:p>
        </w:tc>
      </w:tr>
      <w:tr w:rsidR="00C8470F" w:rsidRPr="00CE2018" w:rsidTr="00CE2018">
        <w:tc>
          <w:tcPr>
            <w:tcW w:w="8867" w:type="dxa"/>
            <w:gridSpan w:val="2"/>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b/>
                <w:bCs/>
                <w:sz w:val="24"/>
                <w:szCs w:val="24"/>
              </w:rPr>
              <w:t>Impact</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C8470F" w:rsidP="004B5A7E">
            <w:pPr>
              <w:snapToGrid w:val="0"/>
              <w:spacing w:after="0"/>
              <w:jc w:val="both"/>
              <w:rPr>
                <w:rFonts w:ascii="Arial Narrow" w:hAnsi="Arial Narrow"/>
                <w:b/>
                <w:bCs/>
                <w:sz w:val="24"/>
                <w:szCs w:val="24"/>
              </w:rPr>
            </w:pP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E2018">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To what extent do you think the project contributed to addressing gender inequalities in the community? Please give specific examples.</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263936" w:rsidRPr="00CE2018" w:rsidRDefault="00263936" w:rsidP="00263936">
            <w:pPr>
              <w:spacing w:after="0"/>
              <w:jc w:val="both"/>
              <w:rPr>
                <w:rFonts w:ascii="Arial Narrow" w:hAnsi="Arial Narrow"/>
                <w:sz w:val="24"/>
                <w:szCs w:val="24"/>
                <w:lang w:val="de-DE"/>
              </w:rPr>
            </w:pPr>
            <w:r w:rsidRPr="00CE2018">
              <w:rPr>
                <w:rFonts w:ascii="Arial Narrow" w:hAnsi="Arial Narrow"/>
                <w:sz w:val="24"/>
                <w:szCs w:val="24"/>
                <w:lang w:val="de-DE"/>
              </w:rPr>
              <w:t>Very much</w:t>
            </w:r>
          </w:p>
          <w:p w:rsidR="00263936" w:rsidRPr="00CE2018" w:rsidRDefault="00263936" w:rsidP="00263936">
            <w:pPr>
              <w:spacing w:after="0"/>
              <w:jc w:val="both"/>
              <w:rPr>
                <w:rFonts w:ascii="Arial Narrow" w:hAnsi="Arial Narrow"/>
                <w:sz w:val="24"/>
                <w:szCs w:val="24"/>
                <w:lang w:val="de-DE"/>
              </w:rPr>
            </w:pPr>
            <w:r w:rsidRPr="00CE2018">
              <w:rPr>
                <w:rFonts w:ascii="Arial Narrow" w:hAnsi="Arial Narrow"/>
                <w:sz w:val="24"/>
                <w:szCs w:val="24"/>
                <w:lang w:val="de-DE"/>
              </w:rPr>
              <w:t>Much</w:t>
            </w:r>
          </w:p>
          <w:p w:rsidR="00263936" w:rsidRPr="00CE2018" w:rsidRDefault="00263936" w:rsidP="00263936">
            <w:pPr>
              <w:spacing w:after="0"/>
              <w:jc w:val="both"/>
              <w:rPr>
                <w:rFonts w:ascii="Arial Narrow" w:hAnsi="Arial Narrow"/>
                <w:sz w:val="24"/>
                <w:szCs w:val="24"/>
                <w:lang w:val="de-DE"/>
              </w:rPr>
            </w:pPr>
            <w:r w:rsidRPr="00CE2018">
              <w:rPr>
                <w:rFonts w:ascii="Arial Narrow" w:hAnsi="Arial Narrow"/>
                <w:sz w:val="24"/>
                <w:szCs w:val="24"/>
                <w:lang w:val="de-DE"/>
              </w:rPr>
              <w:t>Partial</w:t>
            </w:r>
          </w:p>
          <w:p w:rsidR="00263936" w:rsidRPr="00CE2018" w:rsidRDefault="00263936" w:rsidP="00263936">
            <w:pPr>
              <w:spacing w:after="0"/>
              <w:jc w:val="both"/>
              <w:rPr>
                <w:rFonts w:ascii="Arial Narrow" w:hAnsi="Arial Narrow"/>
                <w:sz w:val="24"/>
                <w:szCs w:val="24"/>
                <w:lang w:val="de-DE"/>
              </w:rPr>
            </w:pPr>
            <w:r w:rsidRPr="00CE2018">
              <w:rPr>
                <w:rFonts w:ascii="Arial Narrow" w:hAnsi="Arial Narrow"/>
                <w:sz w:val="24"/>
                <w:szCs w:val="24"/>
                <w:lang w:val="de-DE"/>
              </w:rPr>
              <w:t xml:space="preserve">Not much </w:t>
            </w:r>
          </w:p>
          <w:p w:rsidR="00C8470F" w:rsidRPr="00CE2018" w:rsidRDefault="00263936" w:rsidP="00263936">
            <w:pPr>
              <w:spacing w:after="0"/>
              <w:jc w:val="both"/>
              <w:rPr>
                <w:rFonts w:ascii="Arial Narrow" w:hAnsi="Arial Narrow"/>
                <w:sz w:val="24"/>
                <w:szCs w:val="24"/>
              </w:rPr>
            </w:pPr>
            <w:r w:rsidRPr="00CE2018">
              <w:rPr>
                <w:rFonts w:ascii="Arial Narrow" w:hAnsi="Arial Narrow"/>
                <w:sz w:val="24"/>
                <w:szCs w:val="24"/>
                <w:lang w:val="de-DE"/>
              </w:rPr>
              <w:t>Not at all</w:t>
            </w: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E2018">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Based on your experience, how likely do you think women will be part of the leadership structures in society? Why do you think so?</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Very likely</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Likely</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Somewhat likely</w:t>
            </w:r>
          </w:p>
          <w:p w:rsidR="00263936" w:rsidRPr="00CE2018" w:rsidRDefault="00263936" w:rsidP="004B5A7E">
            <w:pPr>
              <w:spacing w:after="0"/>
              <w:jc w:val="both"/>
              <w:rPr>
                <w:rFonts w:ascii="Arial Narrow" w:hAnsi="Arial Narrow"/>
                <w:sz w:val="24"/>
                <w:szCs w:val="24"/>
                <w:lang w:val="de-DE"/>
              </w:rPr>
            </w:pPr>
            <w:r w:rsidRPr="00CE2018">
              <w:rPr>
                <w:rFonts w:ascii="Arial Narrow" w:hAnsi="Arial Narrow"/>
                <w:sz w:val="24"/>
                <w:szCs w:val="24"/>
                <w:lang w:val="de-DE"/>
              </w:rPr>
              <w:t>Unlikely</w:t>
            </w:r>
          </w:p>
          <w:p w:rsidR="00263936" w:rsidRPr="00CE2018" w:rsidRDefault="00263936" w:rsidP="004B5A7E">
            <w:pPr>
              <w:spacing w:after="0"/>
              <w:jc w:val="both"/>
              <w:rPr>
                <w:rFonts w:ascii="Arial Narrow" w:hAnsi="Arial Narrow"/>
                <w:sz w:val="24"/>
                <w:szCs w:val="24"/>
              </w:rPr>
            </w:pPr>
            <w:r w:rsidRPr="00CE2018">
              <w:rPr>
                <w:rFonts w:ascii="Arial Narrow" w:hAnsi="Arial Narrow"/>
                <w:sz w:val="24"/>
                <w:szCs w:val="24"/>
                <w:lang w:val="de-DE"/>
              </w:rPr>
              <w:t>Unlikely at all</w:t>
            </w: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E2018">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Can you tell us how the project impacted your living conditions?</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p>
        </w:tc>
      </w:tr>
      <w:tr w:rsidR="00C8470F" w:rsidRPr="00CE2018" w:rsidTr="00CE2018">
        <w:tc>
          <w:tcPr>
            <w:tcW w:w="8867" w:type="dxa"/>
            <w:gridSpan w:val="2"/>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b/>
                <w:bCs/>
                <w:sz w:val="24"/>
                <w:szCs w:val="24"/>
              </w:rPr>
              <w:t xml:space="preserve">Sustainability </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C8470F" w:rsidP="004B5A7E">
            <w:pPr>
              <w:snapToGrid w:val="0"/>
              <w:spacing w:after="0"/>
              <w:jc w:val="both"/>
              <w:rPr>
                <w:rFonts w:ascii="Arial Narrow" w:hAnsi="Arial Narrow"/>
                <w:b/>
                <w:bCs/>
                <w:sz w:val="24"/>
                <w:szCs w:val="24"/>
              </w:rPr>
            </w:pPr>
          </w:p>
        </w:tc>
      </w:tr>
      <w:tr w:rsidR="00C8470F" w:rsidRPr="00CE2018" w:rsidTr="00CE2018">
        <w:tc>
          <w:tcPr>
            <w:tcW w:w="993" w:type="dxa"/>
            <w:tcBorders>
              <w:top w:val="single" w:sz="4" w:space="0" w:color="00000A"/>
              <w:left w:val="single" w:sz="4" w:space="0" w:color="00000A"/>
              <w:bottom w:val="single" w:sz="4" w:space="0" w:color="00000A"/>
            </w:tcBorders>
            <w:shd w:val="clear" w:color="auto" w:fill="auto"/>
          </w:tcPr>
          <w:p w:rsidR="00C8470F" w:rsidRPr="00CE2018" w:rsidRDefault="00C8470F" w:rsidP="00CE2018">
            <w:pPr>
              <w:pStyle w:val="ListParagraph"/>
              <w:numPr>
                <w:ilvl w:val="0"/>
                <w:numId w:val="7"/>
              </w:numPr>
              <w:spacing w:line="276" w:lineRule="auto"/>
              <w:jc w:val="both"/>
              <w:rPr>
                <w:rFonts w:ascii="Arial Narrow" w:hAnsi="Arial Narrow" w:cs="Calibri"/>
                <w:color w:val="000000"/>
                <w:sz w:val="24"/>
                <w:szCs w:val="24"/>
              </w:rPr>
            </w:pPr>
          </w:p>
        </w:tc>
        <w:tc>
          <w:tcPr>
            <w:tcW w:w="7874" w:type="dxa"/>
            <w:tcBorders>
              <w:top w:val="single" w:sz="4" w:space="0" w:color="00000A"/>
              <w:left w:val="single" w:sz="4" w:space="0" w:color="00000A"/>
              <w:bottom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r w:rsidRPr="00CE2018">
              <w:rPr>
                <w:rFonts w:ascii="Arial Narrow" w:hAnsi="Arial Narrow"/>
                <w:sz w:val="24"/>
                <w:szCs w:val="24"/>
              </w:rPr>
              <w:t>Do you think you changes made by the project will be sustained after project ends? Why do you think so?</w:t>
            </w:r>
          </w:p>
        </w:tc>
        <w:tc>
          <w:tcPr>
            <w:tcW w:w="2592" w:type="dxa"/>
            <w:tcBorders>
              <w:top w:val="single" w:sz="4" w:space="0" w:color="00000A"/>
              <w:left w:val="single" w:sz="4" w:space="0" w:color="00000A"/>
              <w:bottom w:val="single" w:sz="4" w:space="0" w:color="00000A"/>
              <w:right w:val="single" w:sz="4" w:space="0" w:color="00000A"/>
            </w:tcBorders>
            <w:shd w:val="clear" w:color="auto" w:fill="auto"/>
          </w:tcPr>
          <w:p w:rsidR="00C8470F" w:rsidRPr="00CE2018" w:rsidRDefault="00C8470F" w:rsidP="004B5A7E">
            <w:pPr>
              <w:spacing w:after="0"/>
              <w:jc w:val="both"/>
              <w:rPr>
                <w:rFonts w:ascii="Arial Narrow" w:hAnsi="Arial Narrow"/>
                <w:sz w:val="24"/>
                <w:szCs w:val="24"/>
              </w:rPr>
            </w:pPr>
          </w:p>
        </w:tc>
      </w:tr>
    </w:tbl>
    <w:p w:rsidR="00C8470F" w:rsidRPr="00CE2018" w:rsidRDefault="00C8470F" w:rsidP="00C8470F">
      <w:pPr>
        <w:jc w:val="both"/>
        <w:rPr>
          <w:rFonts w:ascii="Arial Narrow" w:hAnsi="Arial Narrow"/>
          <w:sz w:val="24"/>
          <w:szCs w:val="24"/>
        </w:rPr>
      </w:pPr>
    </w:p>
    <w:p w:rsidR="00C8470F" w:rsidRPr="00CE2018" w:rsidRDefault="00C8470F" w:rsidP="00C8470F">
      <w:pPr>
        <w:jc w:val="both"/>
        <w:rPr>
          <w:rFonts w:ascii="Arial Narrow" w:hAnsi="Arial Narrow"/>
          <w:sz w:val="24"/>
          <w:szCs w:val="24"/>
        </w:rPr>
      </w:pPr>
      <w:r w:rsidRPr="00CE2018">
        <w:rPr>
          <w:rFonts w:ascii="Arial Narrow" w:hAnsi="Arial Narrow"/>
          <w:i/>
          <w:iCs/>
          <w:sz w:val="24"/>
          <w:szCs w:val="24"/>
          <w:u w:val="single"/>
          <w:lang w:val="en-GB"/>
        </w:rPr>
        <w:t>Final macro-assessment perception tool (Likert scale)</w:t>
      </w:r>
    </w:p>
    <w:tbl>
      <w:tblPr>
        <w:tblW w:w="11794" w:type="dxa"/>
        <w:jc w:val="center"/>
        <w:tblLayout w:type="fixed"/>
        <w:tblLook w:val="0000" w:firstRow="0" w:lastRow="0" w:firstColumn="0" w:lastColumn="0" w:noHBand="0" w:noVBand="0"/>
      </w:tblPr>
      <w:tblGrid>
        <w:gridCol w:w="1021"/>
        <w:gridCol w:w="4253"/>
        <w:gridCol w:w="1559"/>
        <w:gridCol w:w="992"/>
        <w:gridCol w:w="993"/>
        <w:gridCol w:w="1134"/>
        <w:gridCol w:w="1842"/>
      </w:tblGrid>
      <w:tr w:rsidR="00CE2018" w:rsidRPr="00CE2018" w:rsidTr="00526B48">
        <w:trPr>
          <w:trHeight w:val="263"/>
          <w:jc w:val="center"/>
        </w:trPr>
        <w:tc>
          <w:tcPr>
            <w:tcW w:w="1021" w:type="dxa"/>
            <w:tcBorders>
              <w:top w:val="single" w:sz="4" w:space="0" w:color="000000"/>
              <w:left w:val="single" w:sz="4" w:space="0" w:color="000000"/>
              <w:bottom w:val="single" w:sz="4" w:space="0" w:color="000000"/>
            </w:tcBorders>
          </w:tcPr>
          <w:p w:rsidR="00CE2018" w:rsidRPr="00CE2018" w:rsidRDefault="00CE2018" w:rsidP="00CE2018">
            <w:pPr>
              <w:snapToGrid w:val="0"/>
              <w:spacing w:after="0"/>
              <w:jc w:val="both"/>
              <w:rPr>
                <w:rFonts w:ascii="Arial Narrow" w:hAnsi="Arial Narrow"/>
                <w:sz w:val="24"/>
                <w:szCs w:val="24"/>
              </w:rPr>
            </w:pPr>
          </w:p>
        </w:tc>
        <w:tc>
          <w:tcPr>
            <w:tcW w:w="425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spacing w:after="0"/>
              <w:jc w:val="both"/>
              <w:rPr>
                <w:rFonts w:ascii="Arial Narrow" w:hAnsi="Arial Narrow"/>
                <w:sz w:val="24"/>
                <w:szCs w:val="24"/>
              </w:rPr>
            </w:pPr>
          </w:p>
        </w:tc>
        <w:tc>
          <w:tcPr>
            <w:tcW w:w="1559"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jc w:val="both"/>
              <w:rPr>
                <w:rFonts w:ascii="Arial Narrow" w:hAnsi="Arial Narrow"/>
                <w:sz w:val="24"/>
                <w:szCs w:val="24"/>
              </w:rPr>
            </w:pPr>
            <w:r w:rsidRPr="00CE2018">
              <w:rPr>
                <w:rFonts w:ascii="Arial Narrow" w:hAnsi="Arial Narrow"/>
                <w:sz w:val="24"/>
                <w:szCs w:val="24"/>
              </w:rPr>
              <w:t>Strongly agree</w:t>
            </w:r>
          </w:p>
        </w:tc>
        <w:tc>
          <w:tcPr>
            <w:tcW w:w="992"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jc w:val="both"/>
              <w:rPr>
                <w:rFonts w:ascii="Arial Narrow" w:hAnsi="Arial Narrow"/>
                <w:sz w:val="24"/>
                <w:szCs w:val="24"/>
              </w:rPr>
            </w:pPr>
            <w:r w:rsidRPr="00CE2018">
              <w:rPr>
                <w:rFonts w:ascii="Arial Narrow" w:hAnsi="Arial Narrow"/>
                <w:sz w:val="24"/>
                <w:szCs w:val="24"/>
              </w:rPr>
              <w:t>Agree</w:t>
            </w:r>
          </w:p>
        </w:tc>
        <w:tc>
          <w:tcPr>
            <w:tcW w:w="99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jc w:val="both"/>
              <w:rPr>
                <w:rFonts w:ascii="Arial Narrow" w:hAnsi="Arial Narrow"/>
                <w:sz w:val="24"/>
                <w:szCs w:val="24"/>
              </w:rPr>
            </w:pPr>
            <w:r w:rsidRPr="00CE2018">
              <w:rPr>
                <w:rFonts w:ascii="Arial Narrow" w:hAnsi="Arial Narrow"/>
                <w:sz w:val="24"/>
                <w:szCs w:val="24"/>
              </w:rPr>
              <w:t>Neutral</w:t>
            </w:r>
          </w:p>
        </w:tc>
        <w:tc>
          <w:tcPr>
            <w:tcW w:w="1134"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jc w:val="both"/>
              <w:rPr>
                <w:rFonts w:ascii="Arial Narrow" w:hAnsi="Arial Narrow"/>
                <w:sz w:val="24"/>
                <w:szCs w:val="24"/>
              </w:rPr>
            </w:pPr>
            <w:r w:rsidRPr="00CE2018">
              <w:rPr>
                <w:rFonts w:ascii="Arial Narrow" w:hAnsi="Arial Narrow"/>
                <w:sz w:val="24"/>
                <w:szCs w:val="24"/>
              </w:rPr>
              <w:t>Disagree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E2018" w:rsidRPr="00CE2018" w:rsidRDefault="00CE2018" w:rsidP="004B5A7E">
            <w:pPr>
              <w:jc w:val="both"/>
              <w:rPr>
                <w:rFonts w:ascii="Arial Narrow" w:hAnsi="Arial Narrow"/>
                <w:sz w:val="24"/>
                <w:szCs w:val="24"/>
              </w:rPr>
            </w:pPr>
            <w:r w:rsidRPr="00CE2018">
              <w:rPr>
                <w:rFonts w:ascii="Arial Narrow" w:hAnsi="Arial Narrow"/>
                <w:sz w:val="24"/>
                <w:szCs w:val="24"/>
              </w:rPr>
              <w:t>Strongly disagree</w:t>
            </w:r>
          </w:p>
        </w:tc>
      </w:tr>
      <w:tr w:rsidR="00CE2018" w:rsidRPr="00CE2018" w:rsidTr="00526B48">
        <w:trPr>
          <w:trHeight w:val="278"/>
          <w:jc w:val="center"/>
        </w:trPr>
        <w:tc>
          <w:tcPr>
            <w:tcW w:w="1021" w:type="dxa"/>
            <w:tcBorders>
              <w:top w:val="single" w:sz="4" w:space="0" w:color="000000"/>
              <w:left w:val="single" w:sz="4" w:space="0" w:color="000000"/>
              <w:bottom w:val="single" w:sz="4" w:space="0" w:color="000000"/>
            </w:tcBorders>
          </w:tcPr>
          <w:p w:rsidR="00CE2018" w:rsidRPr="00CE2018" w:rsidRDefault="00CE2018" w:rsidP="00CE2018">
            <w:pPr>
              <w:pStyle w:val="ListParagraph"/>
              <w:numPr>
                <w:ilvl w:val="0"/>
                <w:numId w:val="7"/>
              </w:numPr>
              <w:spacing w:line="276" w:lineRule="auto"/>
              <w:jc w:val="both"/>
              <w:rPr>
                <w:rFonts w:ascii="Arial Narrow" w:hAnsi="Arial Narrow" w:cs="Calibri"/>
                <w:color w:val="000000"/>
                <w:sz w:val="24"/>
                <w:szCs w:val="24"/>
              </w:rPr>
            </w:pPr>
          </w:p>
        </w:tc>
        <w:tc>
          <w:tcPr>
            <w:tcW w:w="425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sz w:val="24"/>
                <w:szCs w:val="24"/>
              </w:rPr>
              <w:t>The assistance I received improved my well-being</w:t>
            </w:r>
          </w:p>
        </w:tc>
        <w:tc>
          <w:tcPr>
            <w:tcW w:w="1559"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2"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134"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r>
      <w:tr w:rsidR="00CE2018" w:rsidRPr="00CE2018" w:rsidTr="00526B48">
        <w:trPr>
          <w:jc w:val="center"/>
        </w:trPr>
        <w:tc>
          <w:tcPr>
            <w:tcW w:w="1021" w:type="dxa"/>
            <w:tcBorders>
              <w:top w:val="single" w:sz="4" w:space="0" w:color="000000"/>
              <w:left w:val="single" w:sz="4" w:space="0" w:color="000000"/>
              <w:bottom w:val="single" w:sz="4" w:space="0" w:color="000000"/>
            </w:tcBorders>
          </w:tcPr>
          <w:p w:rsidR="00CE2018" w:rsidRPr="00CE2018" w:rsidRDefault="00CE2018" w:rsidP="00CE2018">
            <w:pPr>
              <w:pStyle w:val="ListParagraph"/>
              <w:numPr>
                <w:ilvl w:val="0"/>
                <w:numId w:val="7"/>
              </w:numPr>
              <w:spacing w:line="276" w:lineRule="auto"/>
              <w:jc w:val="both"/>
              <w:rPr>
                <w:rFonts w:ascii="Arial Narrow" w:hAnsi="Arial Narrow" w:cs="Calibri"/>
                <w:color w:val="000000"/>
                <w:sz w:val="24"/>
                <w:szCs w:val="24"/>
              </w:rPr>
            </w:pPr>
          </w:p>
        </w:tc>
        <w:tc>
          <w:tcPr>
            <w:tcW w:w="425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sz w:val="24"/>
                <w:szCs w:val="24"/>
              </w:rPr>
              <w:t xml:space="preserve">The assistance I received improved the capacity of society to overcome gender inequalities </w:t>
            </w:r>
          </w:p>
        </w:tc>
        <w:tc>
          <w:tcPr>
            <w:tcW w:w="1559"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2"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134"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r>
      <w:tr w:rsidR="00CE2018" w:rsidRPr="00CE2018" w:rsidTr="00526B48">
        <w:trPr>
          <w:jc w:val="center"/>
        </w:trPr>
        <w:tc>
          <w:tcPr>
            <w:tcW w:w="1021" w:type="dxa"/>
            <w:tcBorders>
              <w:top w:val="single" w:sz="4" w:space="0" w:color="000000"/>
              <w:left w:val="single" w:sz="4" w:space="0" w:color="000000"/>
              <w:bottom w:val="single" w:sz="4" w:space="0" w:color="000000"/>
            </w:tcBorders>
          </w:tcPr>
          <w:p w:rsidR="00CE2018" w:rsidRPr="00CE2018" w:rsidRDefault="00CE2018" w:rsidP="00CE2018">
            <w:pPr>
              <w:pStyle w:val="ListParagraph"/>
              <w:numPr>
                <w:ilvl w:val="0"/>
                <w:numId w:val="7"/>
              </w:numPr>
              <w:spacing w:line="276" w:lineRule="auto"/>
              <w:jc w:val="both"/>
              <w:rPr>
                <w:rFonts w:ascii="Arial Narrow" w:hAnsi="Arial Narrow" w:cs="Calibri"/>
                <w:color w:val="000000"/>
                <w:sz w:val="24"/>
                <w:szCs w:val="24"/>
              </w:rPr>
            </w:pPr>
          </w:p>
        </w:tc>
        <w:tc>
          <w:tcPr>
            <w:tcW w:w="425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sz w:val="24"/>
                <w:szCs w:val="24"/>
              </w:rPr>
              <w:t xml:space="preserve">As a result of the project activities women have the capacity to participate in decision-making platforms in the society </w:t>
            </w:r>
          </w:p>
        </w:tc>
        <w:tc>
          <w:tcPr>
            <w:tcW w:w="1559"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2"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134"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r>
      <w:tr w:rsidR="00CE2018" w:rsidRPr="00CE2018" w:rsidTr="00526B48">
        <w:trPr>
          <w:jc w:val="center"/>
        </w:trPr>
        <w:tc>
          <w:tcPr>
            <w:tcW w:w="1021" w:type="dxa"/>
            <w:tcBorders>
              <w:top w:val="single" w:sz="4" w:space="0" w:color="000000"/>
              <w:left w:val="single" w:sz="4" w:space="0" w:color="000000"/>
              <w:bottom w:val="single" w:sz="4" w:space="0" w:color="000000"/>
            </w:tcBorders>
          </w:tcPr>
          <w:p w:rsidR="00CE2018" w:rsidRPr="00CE2018" w:rsidRDefault="00CE2018" w:rsidP="00CE2018">
            <w:pPr>
              <w:pStyle w:val="ListParagraph"/>
              <w:numPr>
                <w:ilvl w:val="0"/>
                <w:numId w:val="7"/>
              </w:numPr>
              <w:spacing w:line="276" w:lineRule="auto"/>
              <w:jc w:val="both"/>
              <w:rPr>
                <w:rFonts w:ascii="Arial Narrow" w:hAnsi="Arial Narrow" w:cs="Calibri"/>
                <w:color w:val="000000"/>
                <w:sz w:val="24"/>
                <w:szCs w:val="24"/>
              </w:rPr>
            </w:pPr>
          </w:p>
        </w:tc>
        <w:tc>
          <w:tcPr>
            <w:tcW w:w="425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sz w:val="24"/>
                <w:szCs w:val="24"/>
              </w:rPr>
              <w:t>As a result of the project, I have an improved perception of protection, leadership, and empowerment</w:t>
            </w:r>
          </w:p>
        </w:tc>
        <w:tc>
          <w:tcPr>
            <w:tcW w:w="1559"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2"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134"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r>
      <w:tr w:rsidR="00CE2018" w:rsidRPr="00CE2018" w:rsidTr="00526B48">
        <w:trPr>
          <w:jc w:val="center"/>
        </w:trPr>
        <w:tc>
          <w:tcPr>
            <w:tcW w:w="1021" w:type="dxa"/>
            <w:tcBorders>
              <w:top w:val="single" w:sz="4" w:space="0" w:color="000000"/>
              <w:left w:val="single" w:sz="4" w:space="0" w:color="000000"/>
              <w:bottom w:val="single" w:sz="4" w:space="0" w:color="000000"/>
            </w:tcBorders>
          </w:tcPr>
          <w:p w:rsidR="00CE2018" w:rsidRPr="00CE2018" w:rsidRDefault="00CE2018" w:rsidP="00CE2018">
            <w:pPr>
              <w:pStyle w:val="ListParagraph"/>
              <w:numPr>
                <w:ilvl w:val="0"/>
                <w:numId w:val="7"/>
              </w:numPr>
              <w:spacing w:line="276" w:lineRule="auto"/>
              <w:jc w:val="both"/>
              <w:rPr>
                <w:rFonts w:ascii="Arial Narrow" w:hAnsi="Arial Narrow" w:cs="Calibri"/>
                <w:color w:val="000000"/>
                <w:sz w:val="24"/>
                <w:szCs w:val="24"/>
              </w:rPr>
            </w:pPr>
          </w:p>
        </w:tc>
        <w:tc>
          <w:tcPr>
            <w:tcW w:w="425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sz w:val="24"/>
                <w:szCs w:val="24"/>
              </w:rPr>
              <w:t>As a result of the project, I have adequate leadership skills in the COVID-19 response</w:t>
            </w:r>
          </w:p>
        </w:tc>
        <w:tc>
          <w:tcPr>
            <w:tcW w:w="1559"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2"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134"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r>
      <w:tr w:rsidR="00CE2018" w:rsidRPr="00CE2018" w:rsidTr="00526B48">
        <w:trPr>
          <w:jc w:val="center"/>
        </w:trPr>
        <w:tc>
          <w:tcPr>
            <w:tcW w:w="1021" w:type="dxa"/>
            <w:tcBorders>
              <w:top w:val="single" w:sz="4" w:space="0" w:color="000000"/>
              <w:left w:val="single" w:sz="4" w:space="0" w:color="000000"/>
              <w:bottom w:val="single" w:sz="4" w:space="0" w:color="000000"/>
            </w:tcBorders>
          </w:tcPr>
          <w:p w:rsidR="00CE2018" w:rsidRPr="00CE2018" w:rsidRDefault="00CE2018" w:rsidP="00CE2018">
            <w:pPr>
              <w:pStyle w:val="ListParagraph"/>
              <w:numPr>
                <w:ilvl w:val="0"/>
                <w:numId w:val="7"/>
              </w:numPr>
              <w:spacing w:line="276" w:lineRule="auto"/>
              <w:jc w:val="both"/>
              <w:rPr>
                <w:rFonts w:ascii="Arial Narrow" w:hAnsi="Arial Narrow" w:cs="Calibri"/>
                <w:color w:val="000000"/>
                <w:sz w:val="24"/>
                <w:szCs w:val="24"/>
              </w:rPr>
            </w:pPr>
          </w:p>
        </w:tc>
        <w:tc>
          <w:tcPr>
            <w:tcW w:w="425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sz w:val="24"/>
                <w:szCs w:val="24"/>
              </w:rPr>
              <w:t xml:space="preserve">I have clear knowledge on the prevention of COVID-19 </w:t>
            </w:r>
          </w:p>
        </w:tc>
        <w:tc>
          <w:tcPr>
            <w:tcW w:w="1559"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2"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134"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r>
      <w:tr w:rsidR="00CE2018" w:rsidRPr="00CE2018" w:rsidTr="00526B48">
        <w:trPr>
          <w:jc w:val="center"/>
        </w:trPr>
        <w:tc>
          <w:tcPr>
            <w:tcW w:w="1021" w:type="dxa"/>
            <w:tcBorders>
              <w:top w:val="single" w:sz="4" w:space="0" w:color="000000"/>
              <w:left w:val="single" w:sz="4" w:space="0" w:color="000000"/>
              <w:bottom w:val="single" w:sz="4" w:space="0" w:color="000000"/>
            </w:tcBorders>
          </w:tcPr>
          <w:p w:rsidR="00CE2018" w:rsidRPr="00CE2018" w:rsidRDefault="00CE2018" w:rsidP="00CE2018">
            <w:pPr>
              <w:pStyle w:val="ListParagraph"/>
              <w:numPr>
                <w:ilvl w:val="0"/>
                <w:numId w:val="7"/>
              </w:numPr>
              <w:spacing w:line="276" w:lineRule="auto"/>
              <w:jc w:val="both"/>
              <w:rPr>
                <w:rFonts w:ascii="Arial Narrow" w:hAnsi="Arial Narrow" w:cs="Calibri"/>
                <w:color w:val="000000"/>
                <w:sz w:val="24"/>
                <w:szCs w:val="24"/>
              </w:rPr>
            </w:pPr>
          </w:p>
        </w:tc>
        <w:tc>
          <w:tcPr>
            <w:tcW w:w="425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sz w:val="24"/>
                <w:szCs w:val="24"/>
              </w:rPr>
              <w:t>The community awareness-raising sessions helped me understand the harmful cultural practices like FGM, early marriage and other GBV issues</w:t>
            </w:r>
          </w:p>
        </w:tc>
        <w:tc>
          <w:tcPr>
            <w:tcW w:w="1559"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2"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134"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r>
      <w:tr w:rsidR="00CE2018" w:rsidRPr="00CE2018" w:rsidTr="00526B48">
        <w:trPr>
          <w:jc w:val="center"/>
        </w:trPr>
        <w:tc>
          <w:tcPr>
            <w:tcW w:w="1021" w:type="dxa"/>
            <w:tcBorders>
              <w:top w:val="single" w:sz="4" w:space="0" w:color="000000"/>
              <w:left w:val="single" w:sz="4" w:space="0" w:color="000000"/>
              <w:bottom w:val="single" w:sz="4" w:space="0" w:color="000000"/>
            </w:tcBorders>
          </w:tcPr>
          <w:p w:rsidR="00CE2018" w:rsidRPr="00CE2018" w:rsidRDefault="00CE2018" w:rsidP="00CE2018">
            <w:pPr>
              <w:pStyle w:val="ListParagraph"/>
              <w:numPr>
                <w:ilvl w:val="0"/>
                <w:numId w:val="7"/>
              </w:numPr>
              <w:spacing w:line="276" w:lineRule="auto"/>
              <w:jc w:val="both"/>
              <w:rPr>
                <w:rFonts w:ascii="Arial Narrow" w:hAnsi="Arial Narrow" w:cs="Calibri"/>
                <w:color w:val="000000"/>
                <w:sz w:val="24"/>
                <w:szCs w:val="24"/>
              </w:rPr>
            </w:pPr>
          </w:p>
        </w:tc>
        <w:tc>
          <w:tcPr>
            <w:tcW w:w="425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pacing w:after="0"/>
              <w:jc w:val="both"/>
              <w:rPr>
                <w:rFonts w:ascii="Arial Narrow" w:hAnsi="Arial Narrow"/>
                <w:sz w:val="24"/>
                <w:szCs w:val="24"/>
              </w:rPr>
            </w:pPr>
            <w:r w:rsidRPr="00CE2018">
              <w:rPr>
                <w:rFonts w:ascii="Arial Narrow" w:hAnsi="Arial Narrow"/>
                <w:sz w:val="24"/>
                <w:szCs w:val="24"/>
              </w:rPr>
              <w:t>The project helped me know how to report GBV cases</w:t>
            </w:r>
          </w:p>
        </w:tc>
        <w:tc>
          <w:tcPr>
            <w:tcW w:w="1559"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2"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993"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134" w:type="dxa"/>
            <w:tcBorders>
              <w:top w:val="single" w:sz="4" w:space="0" w:color="000000"/>
              <w:left w:val="single" w:sz="4" w:space="0" w:color="000000"/>
              <w:bottom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E2018" w:rsidRPr="00CE2018" w:rsidRDefault="00CE2018" w:rsidP="004B5A7E">
            <w:pPr>
              <w:snapToGrid w:val="0"/>
              <w:jc w:val="both"/>
              <w:rPr>
                <w:rFonts w:ascii="Arial Narrow" w:hAnsi="Arial Narrow"/>
                <w:sz w:val="24"/>
                <w:szCs w:val="24"/>
              </w:rPr>
            </w:pPr>
          </w:p>
        </w:tc>
      </w:tr>
    </w:tbl>
    <w:p w:rsidR="00FD5C10" w:rsidRPr="00CE2018" w:rsidRDefault="00FD5C10">
      <w:pPr>
        <w:rPr>
          <w:rFonts w:ascii="Arial Narrow" w:hAnsi="Arial Narrow"/>
          <w:sz w:val="24"/>
          <w:szCs w:val="24"/>
        </w:rPr>
      </w:pPr>
    </w:p>
    <w:sectPr w:rsidR="00FD5C10" w:rsidRPr="00CE20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ont313">
    <w:altName w:val="Calibri"/>
    <w:charset w:val="00"/>
    <w:family w:val="auto"/>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Neue">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multilevel"/>
    <w:tmpl w:val="00000007"/>
    <w:name w:val="WW8Num7"/>
    <w:lvl w:ilvl="0">
      <w:start w:val="1"/>
      <w:numFmt w:val="decimal"/>
      <w:lvlText w:val="%1."/>
      <w:lvlJc w:val="left"/>
      <w:pPr>
        <w:tabs>
          <w:tab w:val="num" w:pos="0"/>
        </w:tabs>
        <w:ind w:left="720" w:hanging="360"/>
      </w:pPr>
      <w:rPr>
        <w:rFonts w:cs="font313"/>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8"/>
    <w:multiLevelType w:val="multilevel"/>
    <w:tmpl w:val="00000008"/>
    <w:name w:val="WW8Num8"/>
    <w:lvl w:ilvl="0">
      <w:start w:val="1"/>
      <w:numFmt w:val="decimal"/>
      <w:lvlText w:val="%1."/>
      <w:lvlJc w:val="left"/>
      <w:pPr>
        <w:tabs>
          <w:tab w:val="num" w:pos="0"/>
        </w:tabs>
        <w:ind w:left="720" w:hanging="360"/>
      </w:pPr>
      <w:rPr>
        <w:rFonts w:cs="Calibri"/>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9"/>
    <w:multiLevelType w:val="multilevel"/>
    <w:tmpl w:val="00000009"/>
    <w:name w:val="WW8Num9"/>
    <w:lvl w:ilvl="0">
      <w:start w:val="1"/>
      <w:numFmt w:val="decimal"/>
      <w:lvlText w:val="%1."/>
      <w:lvlJc w:val="left"/>
      <w:pPr>
        <w:tabs>
          <w:tab w:val="num" w:pos="0"/>
        </w:tabs>
        <w:ind w:left="720" w:hanging="360"/>
      </w:pPr>
      <w:rPr>
        <w:rFonts w:cs="Calibri"/>
        <w:sz w:val="24"/>
        <w:szCs w:val="24"/>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00000B"/>
    <w:multiLevelType w:val="multilevel"/>
    <w:tmpl w:val="0000000B"/>
    <w:name w:val="WW8Num11"/>
    <w:lvl w:ilvl="0">
      <w:start w:val="1"/>
      <w:numFmt w:val="decimal"/>
      <w:lvlText w:val="%1."/>
      <w:lvlJc w:val="left"/>
      <w:pPr>
        <w:tabs>
          <w:tab w:val="num" w:pos="-436"/>
        </w:tabs>
        <w:ind w:left="644" w:hanging="360"/>
      </w:pPr>
      <w:rPr>
        <w:rFonts w:cs="Calibri"/>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0000000C"/>
    <w:multiLevelType w:val="multilevel"/>
    <w:tmpl w:val="000000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3E1D30BA"/>
    <w:multiLevelType w:val="multilevel"/>
    <w:tmpl w:val="0000000B"/>
    <w:lvl w:ilvl="0">
      <w:start w:val="1"/>
      <w:numFmt w:val="decimal"/>
      <w:lvlText w:val="%1."/>
      <w:lvlJc w:val="left"/>
      <w:pPr>
        <w:tabs>
          <w:tab w:val="num" w:pos="-436"/>
        </w:tabs>
        <w:ind w:left="644" w:hanging="360"/>
      </w:pPr>
      <w:rPr>
        <w:rFonts w:cs="Calibri"/>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num w:numId="1" w16cid:durableId="1015155785">
    <w:abstractNumId w:val="0"/>
  </w:num>
  <w:num w:numId="2" w16cid:durableId="209807264">
    <w:abstractNumId w:val="1"/>
  </w:num>
  <w:num w:numId="3" w16cid:durableId="859050645">
    <w:abstractNumId w:val="2"/>
  </w:num>
  <w:num w:numId="4" w16cid:durableId="41709316">
    <w:abstractNumId w:val="3"/>
  </w:num>
  <w:num w:numId="5" w16cid:durableId="1297562885">
    <w:abstractNumId w:val="4"/>
  </w:num>
  <w:num w:numId="6" w16cid:durableId="996301364">
    <w:abstractNumId w:val="5"/>
  </w:num>
  <w:num w:numId="7" w16cid:durableId="14813880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70F"/>
    <w:rsid w:val="00263936"/>
    <w:rsid w:val="0027218B"/>
    <w:rsid w:val="002817C4"/>
    <w:rsid w:val="002D435F"/>
    <w:rsid w:val="00526B48"/>
    <w:rsid w:val="00C8470F"/>
    <w:rsid w:val="00CE2018"/>
    <w:rsid w:val="00E5419F"/>
    <w:rsid w:val="00FD5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5CD4A"/>
  <w15:chartTrackingRefBased/>
  <w15:docId w15:val="{B96401E3-5B33-4E74-94D3-A141C5922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70F"/>
    <w:pPr>
      <w:suppressAutoHyphens/>
      <w:spacing w:after="200" w:line="276" w:lineRule="auto"/>
    </w:pPr>
    <w:rPr>
      <w:rFonts w:ascii="Calibri" w:eastAsia="Calibri" w:hAnsi="Calibri" w:cs="font313"/>
      <w:kern w:val="1"/>
      <w:lang w:eastAsia="zh-CN"/>
    </w:rPr>
  </w:style>
  <w:style w:type="paragraph" w:styleId="Heading1">
    <w:name w:val="heading 1"/>
    <w:basedOn w:val="Normal"/>
    <w:next w:val="Normal"/>
    <w:link w:val="Heading1Char"/>
    <w:qFormat/>
    <w:rsid w:val="00C8470F"/>
    <w:pPr>
      <w:keepNext/>
      <w:keepLines/>
      <w:numPr>
        <w:numId w:val="1"/>
      </w:numPr>
      <w:spacing w:before="240" w:after="0"/>
      <w:outlineLvl w:val="0"/>
    </w:pPr>
    <w:rPr>
      <w:rFonts w:ascii="Cambria" w:eastAsia="font313" w:hAnsi="Cambria"/>
      <w:color w:val="365F91"/>
      <w:sz w:val="32"/>
      <w:szCs w:val="32"/>
    </w:rPr>
  </w:style>
  <w:style w:type="paragraph" w:styleId="Heading2">
    <w:name w:val="heading 2"/>
    <w:basedOn w:val="Normal"/>
    <w:next w:val="Normal"/>
    <w:link w:val="Heading2Char"/>
    <w:qFormat/>
    <w:rsid w:val="00C8470F"/>
    <w:pPr>
      <w:keepNext/>
      <w:keepLines/>
      <w:numPr>
        <w:ilvl w:val="1"/>
        <w:numId w:val="1"/>
      </w:numPr>
      <w:spacing w:before="40" w:after="0"/>
      <w:outlineLvl w:val="1"/>
    </w:pPr>
    <w:rPr>
      <w:rFonts w:ascii="Cambria" w:eastAsia="font313" w:hAnsi="Cambria"/>
      <w:color w:val="365F9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470F"/>
    <w:rPr>
      <w:rFonts w:ascii="Cambria" w:eastAsia="font313" w:hAnsi="Cambria" w:cs="font313"/>
      <w:color w:val="365F91"/>
      <w:kern w:val="1"/>
      <w:sz w:val="32"/>
      <w:szCs w:val="32"/>
      <w:lang w:eastAsia="zh-CN"/>
    </w:rPr>
  </w:style>
  <w:style w:type="character" w:customStyle="1" w:styleId="Heading2Char">
    <w:name w:val="Heading 2 Char"/>
    <w:basedOn w:val="DefaultParagraphFont"/>
    <w:link w:val="Heading2"/>
    <w:rsid w:val="00C8470F"/>
    <w:rPr>
      <w:rFonts w:ascii="Cambria" w:eastAsia="font313" w:hAnsi="Cambria" w:cs="font313"/>
      <w:color w:val="365F91"/>
      <w:kern w:val="1"/>
      <w:sz w:val="26"/>
      <w:szCs w:val="26"/>
      <w:lang w:eastAsia="zh-CN"/>
    </w:rPr>
  </w:style>
  <w:style w:type="paragraph" w:styleId="ListParagraph">
    <w:name w:val="List Paragraph"/>
    <w:aliases w:val="Recommendation,List Paragraph1,List Paragraph11,List Paragraph (numbered (a)),Paragraphe  revu,Lapis Bulleted List,Ha,References,Dot pt,F5 List Paragraph,No Spacing1,List Paragraph Char Char Char,Indicator Text,Numbered Para 1,Bullet 1,L"/>
    <w:basedOn w:val="Normal"/>
    <w:uiPriority w:val="34"/>
    <w:qFormat/>
    <w:rsid w:val="00C8470F"/>
    <w:pPr>
      <w:spacing w:after="160" w:line="252" w:lineRule="auto"/>
      <w:ind w:left="720"/>
      <w:contextualSpacing/>
    </w:pPr>
    <w:rPr>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1947</Words>
  <Characters>11100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Muktar Abdi Hussein</dc:creator>
  <cp:keywords/>
  <dc:description/>
  <cp:lastModifiedBy>Juliet Mwaura</cp:lastModifiedBy>
  <cp:revision>1</cp:revision>
  <dcterms:created xsi:type="dcterms:W3CDTF">2023-12-11T09:44:00Z</dcterms:created>
  <dcterms:modified xsi:type="dcterms:W3CDTF">2023-12-11T09:44:00Z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159167f3-753c-476e-a492-7b9f4698c12f</vt:lpwstr>
  </property>
</Properties>
</file>